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B74" w:rsidRPr="009A2BD1" w:rsidRDefault="00C64B74">
      <w:pPr>
        <w:jc w:val="center"/>
        <w:rPr>
          <w:b/>
          <w:sz w:val="22"/>
          <w:szCs w:val="22"/>
          <w:lang w:val="sr-Cyrl-CS"/>
        </w:rPr>
      </w:pPr>
      <w:r w:rsidRPr="009A2BD1">
        <w:rPr>
          <w:b/>
          <w:sz w:val="22"/>
          <w:szCs w:val="22"/>
          <w:lang w:val="ru-RU"/>
        </w:rPr>
        <w:t xml:space="preserve">ПРВА </w:t>
      </w:r>
      <w:r w:rsidRPr="009A2BD1">
        <w:rPr>
          <w:b/>
          <w:sz w:val="22"/>
          <w:szCs w:val="22"/>
          <w:lang w:val="sr-Cyrl-CS"/>
        </w:rPr>
        <w:t>КРАГУЈЕВАЧКА ГИМНАЗИЈА</w:t>
      </w: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rPr>
          <w:sz w:val="22"/>
          <w:szCs w:val="22"/>
          <w:lang w:val="sr-Cyrl-CS"/>
        </w:rPr>
      </w:pPr>
    </w:p>
    <w:p w:rsidR="00C64B74" w:rsidRPr="009A2BD1" w:rsidRDefault="00C64B74">
      <w:pPr>
        <w:rPr>
          <w:sz w:val="22"/>
          <w:szCs w:val="22"/>
          <w:lang w:val="sr-Cyrl-CS"/>
        </w:rPr>
      </w:pPr>
    </w:p>
    <w:p w:rsidR="00C64B74" w:rsidRPr="009A2BD1" w:rsidRDefault="00C64B74">
      <w:pPr>
        <w:jc w:val="center"/>
        <w:rPr>
          <w:sz w:val="22"/>
          <w:szCs w:val="22"/>
          <w:lang w:val="sr-Cyrl-CS"/>
        </w:rPr>
      </w:pPr>
    </w:p>
    <w:p w:rsidR="00C64B74" w:rsidRPr="009A2BD1" w:rsidRDefault="00C64B74">
      <w:pP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b/>
          <w:sz w:val="22"/>
          <w:szCs w:val="22"/>
          <w:lang w:val="sr-Cyrl-CS"/>
        </w:rPr>
      </w:pPr>
      <w:r w:rsidRPr="009A2BD1">
        <w:rPr>
          <w:b/>
          <w:sz w:val="22"/>
          <w:szCs w:val="22"/>
          <w:lang w:val="sr-Cyrl-CS"/>
        </w:rPr>
        <w:t>П Р А В И Л Н И К</w:t>
      </w:r>
    </w:p>
    <w:p w:rsidR="00C64B74" w:rsidRPr="009A2BD1" w:rsidRDefault="00C64B74">
      <w:pPr>
        <w:jc w:val="center"/>
        <w:rPr>
          <w:b/>
          <w:sz w:val="22"/>
          <w:szCs w:val="22"/>
          <w:lang w:val="sr-Cyrl-CS"/>
        </w:rPr>
      </w:pPr>
      <w:r w:rsidRPr="009A2BD1">
        <w:rPr>
          <w:b/>
          <w:sz w:val="22"/>
          <w:szCs w:val="22"/>
          <w:lang w:val="sr-Cyrl-CS"/>
        </w:rPr>
        <w:t xml:space="preserve">О  ПОХВАЛАМА, НАГРАДАМА И ВАСПИТНО-ДИСЦИПЛИНСКОЈ </w:t>
      </w:r>
    </w:p>
    <w:p w:rsidR="00C64B74" w:rsidRPr="009A2BD1" w:rsidRDefault="00C64B74">
      <w:pPr>
        <w:jc w:val="center"/>
        <w:rPr>
          <w:b/>
          <w:sz w:val="22"/>
          <w:szCs w:val="22"/>
          <w:lang w:val="sr-Cyrl-CS"/>
        </w:rPr>
      </w:pPr>
      <w:r w:rsidRPr="009A2BD1">
        <w:rPr>
          <w:b/>
          <w:sz w:val="22"/>
          <w:szCs w:val="22"/>
          <w:lang w:val="sr-Cyrl-CS"/>
        </w:rPr>
        <w:t>И МАТЕРИЈАЛНОЈ ОДГОВОРНОСТИ  УЧЕНИКА</w:t>
      </w: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jc w:val="center"/>
        <w:rPr>
          <w:sz w:val="22"/>
          <w:szCs w:val="22"/>
          <w:lang w:val="sr-Cyrl-CS"/>
        </w:rPr>
      </w:pPr>
    </w:p>
    <w:p w:rsidR="00C64B74" w:rsidRPr="009A2BD1" w:rsidRDefault="00C64B74">
      <w:pPr>
        <w:rPr>
          <w:sz w:val="22"/>
          <w:szCs w:val="22"/>
          <w:lang w:val="sr-Cyrl-CS"/>
        </w:rPr>
      </w:pPr>
    </w:p>
    <w:p w:rsidR="00C64B74" w:rsidRPr="009A2BD1" w:rsidRDefault="00C64B74">
      <w:pPr>
        <w:jc w:val="center"/>
        <w:rPr>
          <w:sz w:val="22"/>
          <w:szCs w:val="22"/>
          <w:lang w:val="sr-Cyrl-CS"/>
        </w:rPr>
      </w:pPr>
      <w:r w:rsidRPr="009A2BD1">
        <w:rPr>
          <w:sz w:val="22"/>
          <w:szCs w:val="22"/>
          <w:lang w:val="ru-RU"/>
        </w:rPr>
        <w:t>201</w:t>
      </w:r>
      <w:r w:rsidR="000B2BF3" w:rsidRPr="009A2BD1">
        <w:rPr>
          <w:sz w:val="22"/>
          <w:szCs w:val="22"/>
        </w:rPr>
        <w:t>9</w:t>
      </w:r>
      <w:r w:rsidRPr="009A2BD1">
        <w:rPr>
          <w:sz w:val="22"/>
          <w:szCs w:val="22"/>
          <w:lang w:val="sr-Cyrl-CS"/>
        </w:rPr>
        <w:t>.  година</w:t>
      </w:r>
    </w:p>
    <w:p w:rsidR="00C64B74" w:rsidRDefault="00C64B74">
      <w:pPr>
        <w:jc w:val="center"/>
        <w:rPr>
          <w:sz w:val="22"/>
          <w:szCs w:val="22"/>
          <w:lang w:val="sr-Cyrl-CS"/>
        </w:rPr>
      </w:pPr>
      <w:r w:rsidRPr="009A2BD1">
        <w:rPr>
          <w:sz w:val="22"/>
          <w:szCs w:val="22"/>
          <w:lang w:val="sr-Cyrl-CS"/>
        </w:rPr>
        <w:t>КРАГУЈЕВАЦ</w:t>
      </w:r>
    </w:p>
    <w:p w:rsidR="006B08CB" w:rsidRDefault="006B08CB">
      <w:pPr>
        <w:jc w:val="center"/>
        <w:rPr>
          <w:sz w:val="22"/>
          <w:szCs w:val="22"/>
          <w:lang w:val="sr-Cyrl-CS"/>
        </w:rPr>
      </w:pPr>
    </w:p>
    <w:p w:rsidR="006B08CB" w:rsidRDefault="006B08CB">
      <w:pPr>
        <w:jc w:val="center"/>
        <w:rPr>
          <w:sz w:val="22"/>
          <w:szCs w:val="22"/>
          <w:lang w:val="sr-Cyrl-CS"/>
        </w:rPr>
      </w:pPr>
    </w:p>
    <w:p w:rsidR="006B08CB" w:rsidRDefault="006B08CB">
      <w:pPr>
        <w:jc w:val="center"/>
        <w:rPr>
          <w:sz w:val="22"/>
          <w:szCs w:val="22"/>
          <w:lang w:val="sr-Cyrl-CS"/>
        </w:rPr>
      </w:pPr>
    </w:p>
    <w:p w:rsidR="006B08CB" w:rsidRDefault="006B08CB">
      <w:pPr>
        <w:jc w:val="center"/>
        <w:rPr>
          <w:sz w:val="22"/>
          <w:szCs w:val="22"/>
          <w:lang w:val="sr-Cyrl-CS"/>
        </w:rPr>
      </w:pPr>
    </w:p>
    <w:p w:rsidR="006B08CB" w:rsidRPr="009A2BD1" w:rsidRDefault="006B08CB">
      <w:pPr>
        <w:jc w:val="center"/>
        <w:rPr>
          <w:sz w:val="22"/>
          <w:szCs w:val="22"/>
          <w:lang w:val="sr-Cyrl-CS"/>
        </w:rPr>
      </w:pPr>
    </w:p>
    <w:p w:rsidR="00BE3706" w:rsidRPr="009A2BD1" w:rsidRDefault="00BE3706" w:rsidP="00424597">
      <w:pPr>
        <w:pStyle w:val="text"/>
        <w:ind w:firstLine="720"/>
        <w:rPr>
          <w:rFonts w:ascii="Times New Roman" w:hAnsi="Times New Roman"/>
        </w:rPr>
      </w:pPr>
      <w:r w:rsidRPr="009A2BD1">
        <w:rPr>
          <w:rFonts w:ascii="Times New Roman" w:hAnsi="Times New Roman"/>
          <w:lang w:val="sr-Latn-CS"/>
        </w:rPr>
        <w:lastRenderedPageBreak/>
        <w:t xml:space="preserve">На основу </w:t>
      </w:r>
      <w:r w:rsidRPr="009A2BD1">
        <w:rPr>
          <w:rFonts w:ascii="Times New Roman" w:hAnsi="Times New Roman"/>
        </w:rPr>
        <w:t xml:space="preserve">члана 56. </w:t>
      </w:r>
      <w:r w:rsidR="000B2BF3" w:rsidRPr="009A2BD1">
        <w:rPr>
          <w:rFonts w:ascii="Times New Roman" w:hAnsi="Times New Roman"/>
        </w:rPr>
        <w:t>с</w:t>
      </w:r>
      <w:r w:rsidRPr="009A2BD1">
        <w:rPr>
          <w:rFonts w:ascii="Times New Roman" w:hAnsi="Times New Roman"/>
        </w:rPr>
        <w:t xml:space="preserve">тав 1. тачка 1. </w:t>
      </w:r>
      <w:r w:rsidRPr="009A2BD1">
        <w:rPr>
          <w:rFonts w:ascii="Times New Roman" w:hAnsi="Times New Roman"/>
          <w:lang w:val="sr-Latn-CS"/>
        </w:rPr>
        <w:t>Статута</w:t>
      </w:r>
      <w:r w:rsidRPr="009A2BD1">
        <w:rPr>
          <w:rFonts w:ascii="Times New Roman" w:hAnsi="Times New Roman"/>
        </w:rPr>
        <w:t xml:space="preserve"> Прве крагујевачке гимназије</w:t>
      </w:r>
      <w:r w:rsidRPr="009A2BD1">
        <w:rPr>
          <w:rFonts w:ascii="Times New Roman" w:hAnsi="Times New Roman"/>
          <w:lang w:val="sr-Latn-CS"/>
        </w:rPr>
        <w:t xml:space="preserve"> члана 119. став 1. тачка 1) Закона о основама система образовања и васпитања (</w:t>
      </w:r>
      <w:r w:rsidRPr="009A2BD1">
        <w:rPr>
          <w:rFonts w:ascii="Times New Roman" w:hAnsi="Times New Roman"/>
          <w:lang w:val="hr-HR"/>
        </w:rPr>
        <w:t>„</w:t>
      </w:r>
      <w:r w:rsidRPr="009A2BD1">
        <w:rPr>
          <w:rFonts w:ascii="Times New Roman" w:hAnsi="Times New Roman"/>
          <w:lang w:val="sr-Latn-CS"/>
        </w:rPr>
        <w:t>Сл</w:t>
      </w:r>
      <w:r w:rsidRPr="009A2BD1">
        <w:rPr>
          <w:rFonts w:ascii="Times New Roman" w:hAnsi="Times New Roman"/>
          <w:lang w:val="hr-HR"/>
        </w:rPr>
        <w:t>.</w:t>
      </w:r>
      <w:r w:rsidRPr="009A2BD1">
        <w:rPr>
          <w:rFonts w:ascii="Times New Roman" w:hAnsi="Times New Roman"/>
          <w:lang w:val="sr-Latn-CS"/>
        </w:rPr>
        <w:t xml:space="preserve"> гласник РС</w:t>
      </w:r>
      <w:r w:rsidRPr="009A2BD1">
        <w:rPr>
          <w:rFonts w:ascii="Times New Roman" w:hAnsi="Times New Roman"/>
          <w:lang w:val="hr-HR"/>
        </w:rPr>
        <w:t>”</w:t>
      </w:r>
      <w:r w:rsidRPr="009A2BD1">
        <w:rPr>
          <w:rFonts w:ascii="Times New Roman" w:hAnsi="Times New Roman"/>
          <w:lang w:val="sr-Latn-CS"/>
        </w:rPr>
        <w:t>, бр. 88/</w:t>
      </w:r>
      <w:r w:rsidR="000B2BF3" w:rsidRPr="009A2BD1">
        <w:rPr>
          <w:rFonts w:ascii="Times New Roman" w:hAnsi="Times New Roman"/>
        </w:rPr>
        <w:t>1</w:t>
      </w:r>
      <w:r w:rsidRPr="009A2BD1">
        <w:rPr>
          <w:rFonts w:ascii="Times New Roman" w:hAnsi="Times New Roman"/>
          <w:lang w:val="sr-Latn-CS"/>
        </w:rPr>
        <w:t>7</w:t>
      </w:r>
      <w:r w:rsidR="000B2BF3" w:rsidRPr="009A2BD1">
        <w:rPr>
          <w:rFonts w:ascii="Times New Roman" w:hAnsi="Times New Roman"/>
        </w:rPr>
        <w:t>, 27/18, 10/19</w:t>
      </w:r>
      <w:r w:rsidRPr="009A2BD1">
        <w:rPr>
          <w:rFonts w:ascii="Times New Roman" w:hAnsi="Times New Roman"/>
          <w:lang w:val="sr-Latn-CS"/>
        </w:rPr>
        <w:t xml:space="preserve">), Школски одбор </w:t>
      </w:r>
      <w:r w:rsidRPr="009A2BD1">
        <w:rPr>
          <w:rFonts w:ascii="Times New Roman" w:hAnsi="Times New Roman"/>
        </w:rPr>
        <w:t xml:space="preserve">Прве крагујевачке гимназије </w:t>
      </w:r>
      <w:r w:rsidR="000B2BF3" w:rsidRPr="009A2BD1">
        <w:rPr>
          <w:rFonts w:ascii="Times New Roman" w:hAnsi="Times New Roman"/>
          <w:lang w:val="sr-Latn-CS"/>
        </w:rPr>
        <w:t xml:space="preserve">на  седници одржаној дана </w:t>
      </w:r>
      <w:r w:rsidR="004E5067">
        <w:rPr>
          <w:rFonts w:ascii="Times New Roman" w:hAnsi="Times New Roman"/>
          <w:lang w:val="sr-Latn-CS"/>
        </w:rPr>
        <w:t>14</w:t>
      </w:r>
      <w:r w:rsidRPr="009A2BD1">
        <w:rPr>
          <w:rFonts w:ascii="Times New Roman" w:hAnsi="Times New Roman"/>
        </w:rPr>
        <w:t>.</w:t>
      </w:r>
      <w:r w:rsidR="000B2BF3" w:rsidRPr="009A2BD1">
        <w:rPr>
          <w:rFonts w:ascii="Times New Roman" w:hAnsi="Times New Roman"/>
        </w:rPr>
        <w:t>0</w:t>
      </w:r>
      <w:r w:rsidR="004E5067">
        <w:rPr>
          <w:rFonts w:ascii="Times New Roman" w:hAnsi="Times New Roman"/>
        </w:rPr>
        <w:t>5</w:t>
      </w:r>
      <w:r w:rsidRPr="009A2BD1">
        <w:rPr>
          <w:rFonts w:ascii="Times New Roman" w:hAnsi="Times New Roman"/>
        </w:rPr>
        <w:t>.201</w:t>
      </w:r>
      <w:r w:rsidR="000B2BF3" w:rsidRPr="009A2BD1">
        <w:rPr>
          <w:rFonts w:ascii="Times New Roman" w:hAnsi="Times New Roman"/>
        </w:rPr>
        <w:t>9</w:t>
      </w:r>
      <w:r w:rsidRPr="009A2BD1">
        <w:rPr>
          <w:rFonts w:ascii="Times New Roman" w:hAnsi="Times New Roman"/>
        </w:rPr>
        <w:t>.</w:t>
      </w:r>
      <w:r w:rsidR="00424597" w:rsidRPr="009A2BD1">
        <w:rPr>
          <w:rFonts w:ascii="Times New Roman" w:hAnsi="Times New Roman"/>
          <w:lang w:val="sr-Latn-CS"/>
        </w:rPr>
        <w:t xml:space="preserve"> године </w:t>
      </w:r>
      <w:r w:rsidRPr="009A2BD1">
        <w:rPr>
          <w:rFonts w:ascii="Times New Roman" w:hAnsi="Times New Roman"/>
        </w:rPr>
        <w:t>је</w:t>
      </w:r>
      <w:r w:rsidRPr="009A2BD1">
        <w:rPr>
          <w:rFonts w:ascii="Times New Roman" w:hAnsi="Times New Roman"/>
          <w:lang w:val="sr-Latn-CS"/>
        </w:rPr>
        <w:t xml:space="preserve"> донео</w:t>
      </w:r>
    </w:p>
    <w:p w:rsidR="00C64B74" w:rsidRPr="009A2BD1" w:rsidRDefault="00C64B74">
      <w:pPr>
        <w:jc w:val="both"/>
        <w:rPr>
          <w:sz w:val="22"/>
          <w:szCs w:val="22"/>
          <w:lang w:val="sr-Cyrl-CS"/>
        </w:rPr>
      </w:pPr>
    </w:p>
    <w:p w:rsidR="00C64B74" w:rsidRPr="009A2BD1" w:rsidRDefault="00C64B74">
      <w:pPr>
        <w:jc w:val="center"/>
        <w:rPr>
          <w:b/>
          <w:sz w:val="22"/>
          <w:szCs w:val="22"/>
          <w:lang w:val="sr-Cyrl-CS"/>
        </w:rPr>
      </w:pPr>
      <w:r w:rsidRPr="009A2BD1">
        <w:rPr>
          <w:b/>
          <w:sz w:val="22"/>
          <w:szCs w:val="22"/>
          <w:lang w:val="sr-Cyrl-CS"/>
        </w:rPr>
        <w:t>П Р А В И Л Н И К</w:t>
      </w:r>
    </w:p>
    <w:p w:rsidR="00C64B74" w:rsidRPr="009A2BD1" w:rsidRDefault="00C64B74">
      <w:pPr>
        <w:jc w:val="center"/>
        <w:rPr>
          <w:b/>
          <w:sz w:val="22"/>
          <w:szCs w:val="22"/>
          <w:lang w:val="sr-Cyrl-CS"/>
        </w:rPr>
      </w:pPr>
      <w:r w:rsidRPr="009A2BD1">
        <w:rPr>
          <w:b/>
          <w:sz w:val="22"/>
          <w:szCs w:val="22"/>
          <w:lang w:val="sr-Cyrl-CS"/>
        </w:rPr>
        <w:t xml:space="preserve">О  ПОХВАЛАМА, НАГРАДАМА И ВАСПИТНО-ДИСЦИПЛИНСКОЈ </w:t>
      </w:r>
    </w:p>
    <w:p w:rsidR="00C64B74" w:rsidRPr="009A2BD1" w:rsidRDefault="00C64B74">
      <w:pPr>
        <w:jc w:val="center"/>
        <w:rPr>
          <w:b/>
          <w:sz w:val="22"/>
          <w:szCs w:val="22"/>
          <w:lang w:val="sr-Cyrl-CS"/>
        </w:rPr>
      </w:pPr>
      <w:r w:rsidRPr="009A2BD1">
        <w:rPr>
          <w:b/>
          <w:sz w:val="22"/>
          <w:szCs w:val="22"/>
          <w:lang w:val="sr-Cyrl-CS"/>
        </w:rPr>
        <w:t>И МАТЕРИЈАЛНОЈ ОДГОВОРНОСТИ  УЧЕНИКА</w:t>
      </w:r>
    </w:p>
    <w:p w:rsidR="00C64B74" w:rsidRPr="009A2BD1" w:rsidRDefault="00C64B74">
      <w:pPr>
        <w:jc w:val="center"/>
        <w:rPr>
          <w:sz w:val="22"/>
          <w:szCs w:val="22"/>
          <w:lang w:val="sr-Cyrl-CS"/>
        </w:rPr>
      </w:pPr>
    </w:p>
    <w:p w:rsidR="00C64B74" w:rsidRPr="009A2BD1" w:rsidRDefault="00C64B74">
      <w:pPr>
        <w:rPr>
          <w:sz w:val="22"/>
          <w:szCs w:val="22"/>
          <w:lang w:val="sr-Cyrl-CS"/>
        </w:rPr>
      </w:pPr>
    </w:p>
    <w:p w:rsidR="00C64B74" w:rsidRPr="009A2BD1" w:rsidRDefault="00C64B74">
      <w:pPr>
        <w:jc w:val="center"/>
        <w:rPr>
          <w:b/>
          <w:sz w:val="22"/>
          <w:szCs w:val="22"/>
          <w:lang w:val="sr-Cyrl-CS"/>
        </w:rPr>
      </w:pPr>
      <w:r w:rsidRPr="009A2BD1">
        <w:rPr>
          <w:b/>
          <w:sz w:val="22"/>
          <w:szCs w:val="22"/>
          <w:lang w:val="sr-Latn-CS"/>
        </w:rPr>
        <w:t>I</w:t>
      </w:r>
      <w:r w:rsidRPr="009A2BD1">
        <w:rPr>
          <w:b/>
          <w:sz w:val="22"/>
          <w:szCs w:val="22"/>
          <w:lang w:val="sr-Cyrl-CS"/>
        </w:rPr>
        <w:t>.ОПШТЕ ОДРЕДБЕ</w:t>
      </w:r>
    </w:p>
    <w:p w:rsidR="00C64B74" w:rsidRPr="009A2BD1" w:rsidRDefault="00C64B74">
      <w:pPr>
        <w:jc w:val="center"/>
        <w:rPr>
          <w:sz w:val="22"/>
          <w:szCs w:val="22"/>
          <w:lang w:val="sr-Cyrl-CS"/>
        </w:rPr>
      </w:pPr>
    </w:p>
    <w:p w:rsidR="00C64B74" w:rsidRPr="009A2BD1" w:rsidRDefault="00C64B74">
      <w:pPr>
        <w:jc w:val="center"/>
        <w:rPr>
          <w:b/>
          <w:sz w:val="22"/>
          <w:szCs w:val="22"/>
          <w:lang w:val="sr-Cyrl-CS"/>
        </w:rPr>
      </w:pPr>
      <w:r w:rsidRPr="009A2BD1">
        <w:rPr>
          <w:b/>
          <w:sz w:val="22"/>
          <w:szCs w:val="22"/>
          <w:lang w:val="sr-Cyrl-CS"/>
        </w:rPr>
        <w:t>Члан 1.</w:t>
      </w:r>
    </w:p>
    <w:p w:rsidR="00C64B74" w:rsidRPr="009A2BD1" w:rsidRDefault="00C64B74">
      <w:pPr>
        <w:ind w:firstLine="720"/>
        <w:jc w:val="both"/>
        <w:rPr>
          <w:sz w:val="22"/>
          <w:szCs w:val="22"/>
          <w:lang w:val="sr-Cyrl-CS"/>
        </w:rPr>
      </w:pPr>
      <w:r w:rsidRPr="009A2BD1">
        <w:rPr>
          <w:sz w:val="22"/>
          <w:szCs w:val="22"/>
          <w:lang w:val="sr-Cyrl-CS"/>
        </w:rPr>
        <w:t xml:space="preserve">Овим Правилником се утврђују врсте похвала и награда које се додељују ученицима Прве крагујевачке гимназије </w:t>
      </w:r>
      <w:r w:rsidRPr="009A2BD1">
        <w:rPr>
          <w:sz w:val="22"/>
          <w:szCs w:val="22"/>
          <w:lang w:val="ru-RU"/>
        </w:rPr>
        <w:t>(у даљем тексту: Школа )</w:t>
      </w:r>
      <w:r w:rsidRPr="009A2BD1">
        <w:rPr>
          <w:sz w:val="22"/>
          <w:szCs w:val="22"/>
          <w:lang w:val="sr-Cyrl-CS"/>
        </w:rPr>
        <w:t>, успех због кога се додељују, органи Школе који их додељују, поступак за доношење и остала питања везана за додељивање награда и похвала.</w:t>
      </w:r>
    </w:p>
    <w:p w:rsidR="00C64B74" w:rsidRPr="009A2BD1" w:rsidRDefault="00C64B74">
      <w:pPr>
        <w:autoSpaceDE w:val="0"/>
        <w:jc w:val="both"/>
        <w:rPr>
          <w:rFonts w:eastAsia="Franklin Gothic Medium"/>
          <w:sz w:val="22"/>
          <w:szCs w:val="22"/>
        </w:rPr>
      </w:pPr>
      <w:r w:rsidRPr="009A2BD1">
        <w:rPr>
          <w:rFonts w:eastAsia="Franklin Gothic Medium"/>
          <w:sz w:val="22"/>
          <w:szCs w:val="22"/>
          <w:lang w:val="sr-Cyrl-CS"/>
        </w:rPr>
        <w:tab/>
        <w:t>П</w:t>
      </w:r>
      <w:r w:rsidRPr="009A2BD1">
        <w:rPr>
          <w:rFonts w:eastAsia="Franklin Gothic Medium"/>
          <w:sz w:val="22"/>
          <w:szCs w:val="22"/>
          <w:lang w:val="sr-Latn-CS"/>
        </w:rPr>
        <w:t xml:space="preserve">равилником </w:t>
      </w:r>
      <w:r w:rsidRPr="009A2BD1">
        <w:rPr>
          <w:rFonts w:eastAsia="Franklin Gothic Medium"/>
          <w:sz w:val="22"/>
          <w:szCs w:val="22"/>
          <w:lang w:val="sr-Cyrl-CS"/>
        </w:rPr>
        <w:t xml:space="preserve">се </w:t>
      </w:r>
      <w:r w:rsidRPr="009A2BD1">
        <w:rPr>
          <w:rFonts w:eastAsia="Franklin Gothic Medium"/>
          <w:sz w:val="22"/>
          <w:szCs w:val="22"/>
          <w:lang w:val="sr-Latn-CS"/>
        </w:rPr>
        <w:t xml:space="preserve">уређују </w:t>
      </w:r>
      <w:r w:rsidRPr="009A2BD1">
        <w:rPr>
          <w:rFonts w:eastAsia="Franklin Gothic Medium"/>
          <w:sz w:val="22"/>
          <w:szCs w:val="22"/>
          <w:lang w:val="sr-Cyrl-CS"/>
        </w:rPr>
        <w:t>и</w:t>
      </w:r>
      <w:r w:rsidRPr="009A2BD1">
        <w:rPr>
          <w:rFonts w:eastAsia="Franklin Gothic Medium"/>
          <w:sz w:val="22"/>
          <w:szCs w:val="22"/>
          <w:lang w:val="sr-Latn-CS"/>
        </w:rPr>
        <w:t xml:space="preserve"> обавезе и одговорност ученика, лакше </w:t>
      </w:r>
      <w:r w:rsidRPr="009A2BD1">
        <w:rPr>
          <w:rFonts w:eastAsia="Franklin Gothic Medium"/>
          <w:sz w:val="22"/>
          <w:szCs w:val="22"/>
          <w:lang w:val="sr-Cyrl-CS"/>
        </w:rPr>
        <w:t xml:space="preserve">и теже </w:t>
      </w:r>
      <w:r w:rsidRPr="009A2BD1">
        <w:rPr>
          <w:rFonts w:eastAsia="Franklin Gothic Medium"/>
          <w:sz w:val="22"/>
          <w:szCs w:val="22"/>
          <w:lang w:val="sr-Latn-CS"/>
        </w:rPr>
        <w:t xml:space="preserve">повреде обавеза ученика, васпитни рад са ученицима, васпитно-дисциплински поступак, васпитне и васпитно-дисциплинске мере, надлежност за покретање и вођење поступка и изрицање мера, правна заштита ученика и материјална </w:t>
      </w:r>
      <w:r w:rsidRPr="009A2BD1">
        <w:rPr>
          <w:rFonts w:eastAsia="Franklin Gothic Medium"/>
          <w:sz w:val="22"/>
          <w:szCs w:val="22"/>
          <w:lang w:val="sr-Cyrl-CS"/>
        </w:rPr>
        <w:t>одговорност</w:t>
      </w:r>
      <w:r w:rsidRPr="009A2BD1">
        <w:rPr>
          <w:rFonts w:eastAsia="Franklin Gothic Medium"/>
          <w:sz w:val="22"/>
          <w:szCs w:val="22"/>
          <w:lang w:val="sr-Latn-CS"/>
        </w:rPr>
        <w:t xml:space="preserve"> ученика.</w:t>
      </w:r>
      <w:r w:rsidRPr="009A2BD1">
        <w:rPr>
          <w:rFonts w:eastAsia="Franklin Gothic Medium"/>
          <w:sz w:val="22"/>
          <w:szCs w:val="22"/>
          <w:lang w:val="sr-Latn-CS"/>
        </w:rPr>
        <w:tab/>
      </w:r>
    </w:p>
    <w:p w:rsidR="00BE3706" w:rsidRPr="009A2BD1" w:rsidRDefault="00BE3706" w:rsidP="00BE3706">
      <w:pPr>
        <w:pStyle w:val="text"/>
        <w:ind w:firstLine="720"/>
        <w:rPr>
          <w:rFonts w:ascii="Times New Roman" w:hAnsi="Times New Roman"/>
        </w:rPr>
      </w:pPr>
      <w:r w:rsidRPr="009A2BD1">
        <w:rPr>
          <w:rFonts w:ascii="Times New Roman" w:hAnsi="Times New Roman"/>
          <w:lang w:val="sr-Latn-CS"/>
        </w:rPr>
        <w:t xml:space="preserve">Уписом у Школу ученик преузима обавезе прописане Законом о основама система образовања и васпитања, посебним законом, Статутом Школе и овим </w:t>
      </w:r>
      <w:r w:rsidRPr="009A2BD1">
        <w:rPr>
          <w:rFonts w:ascii="Times New Roman" w:hAnsi="Times New Roman"/>
          <w:lang w:val="hr-HR"/>
        </w:rPr>
        <w:t>п</w:t>
      </w:r>
      <w:r w:rsidRPr="009A2BD1">
        <w:rPr>
          <w:rFonts w:ascii="Times New Roman" w:hAnsi="Times New Roman"/>
          <w:lang w:val="sr-Latn-CS"/>
        </w:rPr>
        <w:t>равилником.</w:t>
      </w:r>
    </w:p>
    <w:p w:rsidR="00BE3706" w:rsidRPr="009A2BD1" w:rsidRDefault="00BE3706">
      <w:pPr>
        <w:autoSpaceDE w:val="0"/>
        <w:jc w:val="both"/>
        <w:rPr>
          <w:rFonts w:eastAsia="Franklin Gothic Medium"/>
          <w:sz w:val="22"/>
          <w:szCs w:val="22"/>
        </w:rPr>
      </w:pPr>
    </w:p>
    <w:p w:rsidR="00C64B74" w:rsidRPr="009A2BD1" w:rsidRDefault="00C64B74">
      <w:pPr>
        <w:jc w:val="both"/>
        <w:rPr>
          <w:b/>
          <w:sz w:val="22"/>
          <w:szCs w:val="22"/>
          <w:lang w:val="sr-Cyrl-CS"/>
        </w:rPr>
      </w:pPr>
    </w:p>
    <w:p w:rsidR="00C64B74" w:rsidRPr="009A2BD1" w:rsidRDefault="00C64B74">
      <w:pPr>
        <w:jc w:val="center"/>
        <w:rPr>
          <w:b/>
          <w:sz w:val="22"/>
          <w:szCs w:val="22"/>
          <w:lang w:val="sr-Cyrl-CS"/>
        </w:rPr>
      </w:pPr>
      <w:r w:rsidRPr="009A2BD1">
        <w:rPr>
          <w:b/>
          <w:sz w:val="22"/>
          <w:szCs w:val="22"/>
          <w:lang w:val="sr-Latn-CS"/>
        </w:rPr>
        <w:t>II</w:t>
      </w:r>
      <w:r w:rsidRPr="009A2BD1">
        <w:rPr>
          <w:b/>
          <w:sz w:val="22"/>
          <w:szCs w:val="22"/>
          <w:lang w:val="sr-Cyrl-CS"/>
        </w:rPr>
        <w:t>.ПОХВАЛЕ И НАГРАДЕ УЧЕНИКА</w:t>
      </w:r>
    </w:p>
    <w:p w:rsidR="00C64B74" w:rsidRPr="009A2BD1" w:rsidRDefault="00C64B74">
      <w:pPr>
        <w:jc w:val="both"/>
        <w:rPr>
          <w:sz w:val="22"/>
          <w:szCs w:val="22"/>
          <w:lang w:val="sr-Cyrl-CS"/>
        </w:rPr>
      </w:pPr>
    </w:p>
    <w:p w:rsidR="00C64B74" w:rsidRPr="009A2BD1" w:rsidRDefault="00C64B74">
      <w:pPr>
        <w:jc w:val="center"/>
        <w:rPr>
          <w:b/>
          <w:sz w:val="22"/>
          <w:szCs w:val="22"/>
          <w:lang w:val="sr-Cyrl-CS"/>
        </w:rPr>
      </w:pPr>
      <w:r w:rsidRPr="009A2BD1">
        <w:rPr>
          <w:b/>
          <w:sz w:val="22"/>
          <w:szCs w:val="22"/>
          <w:lang w:val="sr-Cyrl-CS"/>
        </w:rPr>
        <w:t>Члан 2.</w:t>
      </w:r>
    </w:p>
    <w:p w:rsidR="00C64B74" w:rsidRPr="009A2BD1" w:rsidRDefault="00C64B74">
      <w:pPr>
        <w:jc w:val="both"/>
        <w:rPr>
          <w:sz w:val="22"/>
          <w:szCs w:val="22"/>
          <w:lang w:val="sr-Cyrl-CS"/>
        </w:rPr>
      </w:pPr>
      <w:r w:rsidRPr="009A2BD1">
        <w:rPr>
          <w:sz w:val="22"/>
          <w:szCs w:val="22"/>
          <w:lang w:val="sr-Cyrl-CS"/>
        </w:rPr>
        <w:tab/>
        <w:t>Ученик који се истиче својим радом и понашањем, као и ученик који постиже изузетне успехе у савла</w:t>
      </w:r>
      <w:r w:rsidR="001043B4" w:rsidRPr="009A2BD1">
        <w:rPr>
          <w:sz w:val="22"/>
          <w:szCs w:val="22"/>
          <w:lang w:val="sr-Cyrl-CS"/>
        </w:rPr>
        <w:t>давању</w:t>
      </w:r>
      <w:r w:rsidRPr="009A2BD1">
        <w:rPr>
          <w:sz w:val="22"/>
          <w:szCs w:val="22"/>
          <w:lang w:val="sr-Cyrl-CS"/>
        </w:rPr>
        <w:t xml:space="preserve"> појединих облика образовно-васпитног рада, може бити награђен или похваљен.</w:t>
      </w:r>
    </w:p>
    <w:p w:rsidR="00C64B74" w:rsidRPr="009A2BD1" w:rsidRDefault="00C64B74">
      <w:pPr>
        <w:jc w:val="both"/>
        <w:rPr>
          <w:sz w:val="22"/>
          <w:szCs w:val="22"/>
          <w:lang w:val="sr-Cyrl-CS"/>
        </w:rPr>
      </w:pPr>
      <w:r w:rsidRPr="009A2BD1">
        <w:rPr>
          <w:sz w:val="22"/>
          <w:szCs w:val="22"/>
          <w:lang w:val="sr-Cyrl-CS"/>
        </w:rPr>
        <w:tab/>
        <w:t>Награде и похвале додељују Наставничко веће, директор Школе или одељењски старешина.</w:t>
      </w:r>
    </w:p>
    <w:p w:rsidR="00C64B74" w:rsidRPr="009A2BD1" w:rsidRDefault="00C64B74">
      <w:pPr>
        <w:jc w:val="both"/>
        <w:rPr>
          <w:sz w:val="22"/>
          <w:szCs w:val="22"/>
          <w:lang w:val="sr-Cyrl-CS"/>
        </w:rPr>
      </w:pPr>
      <w:r w:rsidRPr="009A2BD1">
        <w:rPr>
          <w:sz w:val="22"/>
          <w:szCs w:val="22"/>
          <w:lang w:val="sr-Cyrl-CS"/>
        </w:rPr>
        <w:tab/>
        <w:t>Награде и похвале могу да се додељују појединцима, групи ученика, одељењским заједницамаи  организацијама ученика.</w:t>
      </w:r>
    </w:p>
    <w:p w:rsidR="00C64B74" w:rsidRPr="009A2BD1" w:rsidRDefault="00C64B74">
      <w:pPr>
        <w:jc w:val="both"/>
        <w:rPr>
          <w:sz w:val="22"/>
          <w:szCs w:val="22"/>
          <w:lang w:val="sr-Cyrl-CS"/>
        </w:rPr>
      </w:pPr>
    </w:p>
    <w:p w:rsidR="00C64B74" w:rsidRPr="009A2BD1" w:rsidRDefault="00C64B74">
      <w:pPr>
        <w:jc w:val="center"/>
        <w:rPr>
          <w:b/>
          <w:sz w:val="22"/>
          <w:szCs w:val="22"/>
          <w:lang w:val="sr-Cyrl-CS"/>
        </w:rPr>
      </w:pPr>
      <w:r w:rsidRPr="009A2BD1">
        <w:rPr>
          <w:b/>
          <w:sz w:val="22"/>
          <w:szCs w:val="22"/>
          <w:lang w:val="sr-Cyrl-CS"/>
        </w:rPr>
        <w:t>Члан 3.</w:t>
      </w:r>
    </w:p>
    <w:p w:rsidR="00C64B74" w:rsidRPr="009A2BD1" w:rsidRDefault="00C64B74">
      <w:pPr>
        <w:jc w:val="both"/>
        <w:rPr>
          <w:sz w:val="22"/>
          <w:szCs w:val="22"/>
          <w:lang w:val="sr-Cyrl-CS"/>
        </w:rPr>
      </w:pPr>
      <w:r w:rsidRPr="009A2BD1">
        <w:rPr>
          <w:sz w:val="22"/>
          <w:szCs w:val="22"/>
          <w:lang w:val="sr-Cyrl-CS"/>
        </w:rPr>
        <w:tab/>
        <w:t>Наставничко веће Школе награђује ученике – појединце књигама за одличан успех у Школи, примерно владање и редовно похађање наставе.</w:t>
      </w:r>
    </w:p>
    <w:p w:rsidR="00E67961" w:rsidRPr="009A2BD1" w:rsidRDefault="00E67961">
      <w:pPr>
        <w:jc w:val="both"/>
        <w:rPr>
          <w:color w:val="000000"/>
          <w:sz w:val="22"/>
          <w:szCs w:val="22"/>
          <w:lang w:val="sr-Latn-CS"/>
        </w:rPr>
      </w:pPr>
      <w:r w:rsidRPr="009A2BD1">
        <w:rPr>
          <w:sz w:val="22"/>
          <w:szCs w:val="22"/>
          <w:lang w:val="sr-Cyrl-CS"/>
        </w:rPr>
        <w:tab/>
      </w:r>
      <w:r w:rsidRPr="009A2BD1">
        <w:rPr>
          <w:color w:val="000000"/>
          <w:sz w:val="22"/>
          <w:szCs w:val="22"/>
          <w:lang w:val="sr-Latn-CS"/>
        </w:rPr>
        <w:t xml:space="preserve">Диплома "Вук Караџић" додељује се ученику </w:t>
      </w:r>
      <w:r w:rsidRPr="009A2BD1">
        <w:rPr>
          <w:color w:val="000000"/>
          <w:sz w:val="22"/>
          <w:szCs w:val="22"/>
        </w:rPr>
        <w:t>гимназије</w:t>
      </w:r>
      <w:r w:rsidRPr="009A2BD1">
        <w:rPr>
          <w:color w:val="000000"/>
          <w:sz w:val="22"/>
          <w:szCs w:val="22"/>
          <w:lang w:val="sr-Latn-CS"/>
        </w:rPr>
        <w:t xml:space="preserve">, ако почев од првог разреда до краја школовања сваке школске године постигне одличан успех из свих предмета прописаних наставним планом и програмом, из матурског испита и </w:t>
      </w:r>
      <w:r w:rsidR="001043B4" w:rsidRPr="009A2BD1">
        <w:rPr>
          <w:color w:val="000000"/>
          <w:sz w:val="22"/>
          <w:szCs w:val="22"/>
        </w:rPr>
        <w:t xml:space="preserve">примерно </w:t>
      </w:r>
      <w:r w:rsidRPr="009A2BD1">
        <w:rPr>
          <w:color w:val="000000"/>
          <w:sz w:val="22"/>
          <w:szCs w:val="22"/>
          <w:lang w:val="sr-Latn-CS"/>
        </w:rPr>
        <w:t>владањ</w:t>
      </w:r>
      <w:r w:rsidR="001043B4" w:rsidRPr="009A2BD1">
        <w:rPr>
          <w:color w:val="000000"/>
          <w:sz w:val="22"/>
          <w:szCs w:val="22"/>
        </w:rPr>
        <w:t>е</w:t>
      </w:r>
      <w:r w:rsidRPr="009A2BD1">
        <w:rPr>
          <w:color w:val="000000"/>
          <w:sz w:val="22"/>
          <w:szCs w:val="22"/>
          <w:lang w:val="sr-Latn-CS"/>
        </w:rPr>
        <w:t>.</w:t>
      </w:r>
    </w:p>
    <w:p w:rsidR="009727A4" w:rsidRPr="009A2BD1" w:rsidRDefault="00BF5481" w:rsidP="009727A4">
      <w:pPr>
        <w:pStyle w:val="NoSpacing"/>
        <w:ind w:firstLine="720"/>
        <w:jc w:val="both"/>
        <w:rPr>
          <w:rFonts w:ascii="Times New Roman" w:hAnsi="Times New Roman" w:cs="Times New Roman"/>
        </w:rPr>
      </w:pPr>
      <w:r w:rsidRPr="009A2BD1">
        <w:rPr>
          <w:rFonts w:ascii="Times New Roman" w:hAnsi="Times New Roman" w:cs="Times New Roman"/>
        </w:rPr>
        <w:t>Диплома "Вук Караџић" додељује се ученику осмог разреда Одељења ученика обдарених за математику</w:t>
      </w:r>
      <w:r w:rsidR="009727A4" w:rsidRPr="009A2BD1">
        <w:rPr>
          <w:rFonts w:ascii="Times New Roman" w:hAnsi="Times New Roman" w:cs="Times New Roman"/>
        </w:rPr>
        <w:t>:</w:t>
      </w:r>
    </w:p>
    <w:p w:rsidR="009727A4" w:rsidRPr="009A2BD1" w:rsidRDefault="00BF5481" w:rsidP="00424597">
      <w:pPr>
        <w:pStyle w:val="NoSpacing"/>
        <w:numPr>
          <w:ilvl w:val="0"/>
          <w:numId w:val="14"/>
        </w:numPr>
        <w:jc w:val="both"/>
        <w:rPr>
          <w:rFonts w:ascii="Times New Roman" w:hAnsi="Times New Roman" w:cs="Times New Roman"/>
        </w:rPr>
      </w:pPr>
      <w:r w:rsidRPr="009A2BD1">
        <w:rPr>
          <w:rFonts w:ascii="Times New Roman" w:hAnsi="Times New Roman" w:cs="Times New Roman"/>
        </w:rPr>
        <w:t>ако од петог до осмог разреда на крају сваке школске године постигне одличан успех из свих предмета прописаних наставним планом и програмом</w:t>
      </w:r>
      <w:r w:rsidR="009727A4" w:rsidRPr="009A2BD1">
        <w:rPr>
          <w:rFonts w:ascii="Times New Roman" w:hAnsi="Times New Roman" w:cs="Times New Roman"/>
        </w:rPr>
        <w:t xml:space="preserve"> и</w:t>
      </w:r>
      <w:r w:rsidRPr="009A2BD1">
        <w:rPr>
          <w:rFonts w:ascii="Times New Roman" w:hAnsi="Times New Roman" w:cs="Times New Roman"/>
        </w:rPr>
        <w:t xml:space="preserve"> примерно владање</w:t>
      </w:r>
      <w:r w:rsidR="009727A4" w:rsidRPr="009A2BD1">
        <w:rPr>
          <w:rFonts w:ascii="Times New Roman" w:hAnsi="Times New Roman" w:cs="Times New Roman"/>
        </w:rPr>
        <w:t>;</w:t>
      </w:r>
    </w:p>
    <w:p w:rsidR="009727A4" w:rsidRPr="009A2BD1" w:rsidRDefault="009727A4" w:rsidP="00424597">
      <w:pPr>
        <w:pStyle w:val="NoSpacing"/>
        <w:numPr>
          <w:ilvl w:val="0"/>
          <w:numId w:val="14"/>
        </w:numPr>
        <w:jc w:val="both"/>
        <w:rPr>
          <w:rFonts w:ascii="Times New Roman" w:hAnsi="Times New Roman" w:cs="Times New Roman"/>
        </w:rPr>
      </w:pPr>
      <w:r w:rsidRPr="009A2BD1">
        <w:rPr>
          <w:rFonts w:ascii="Times New Roman" w:hAnsi="Times New Roman" w:cs="Times New Roman"/>
        </w:rPr>
        <w:t>ако поред постигнутог одличног успеха из свих предм</w:t>
      </w:r>
      <w:r w:rsidR="001043B4" w:rsidRPr="009A2BD1">
        <w:rPr>
          <w:rFonts w:ascii="Times New Roman" w:hAnsi="Times New Roman" w:cs="Times New Roman"/>
        </w:rPr>
        <w:t>е</w:t>
      </w:r>
      <w:r w:rsidRPr="009A2BD1">
        <w:rPr>
          <w:rFonts w:ascii="Times New Roman" w:hAnsi="Times New Roman" w:cs="Times New Roman"/>
        </w:rPr>
        <w:t xml:space="preserve">та прописаних наставним планом и програмом и примерног владања добије најмање једну посебну диплому или једну од прве  три награде на општинском </w:t>
      </w:r>
      <w:r w:rsidR="00F808F5" w:rsidRPr="009A2BD1">
        <w:rPr>
          <w:rFonts w:ascii="Times New Roman" w:hAnsi="Times New Roman" w:cs="Times New Roman"/>
        </w:rPr>
        <w:t>такмичењу</w:t>
      </w:r>
      <w:r w:rsidRPr="009A2BD1">
        <w:rPr>
          <w:rFonts w:ascii="Times New Roman" w:hAnsi="Times New Roman" w:cs="Times New Roman"/>
        </w:rPr>
        <w:t>.</w:t>
      </w:r>
    </w:p>
    <w:p w:rsidR="009727A4" w:rsidRPr="009A2BD1" w:rsidRDefault="009727A4" w:rsidP="009727A4">
      <w:pPr>
        <w:jc w:val="both"/>
        <w:rPr>
          <w:color w:val="000000"/>
          <w:sz w:val="22"/>
          <w:szCs w:val="22"/>
          <w:lang w:val="sr-Latn-CS"/>
        </w:rPr>
      </w:pPr>
    </w:p>
    <w:p w:rsidR="00C64B74" w:rsidRPr="009A2BD1" w:rsidRDefault="00C64B74">
      <w:pPr>
        <w:jc w:val="both"/>
        <w:rPr>
          <w:sz w:val="22"/>
          <w:szCs w:val="22"/>
          <w:lang w:val="sr-Cyrl-CS"/>
        </w:rPr>
      </w:pPr>
      <w:r w:rsidRPr="009A2BD1">
        <w:rPr>
          <w:sz w:val="22"/>
          <w:szCs w:val="22"/>
          <w:lang w:val="sr-Cyrl-CS"/>
        </w:rPr>
        <w:tab/>
        <w:t>Веће може наградити књигама ученике за постигнуте  изванредне резултате у раду појединих секција иу ваннаставним активностима, уколико су ти ученици постигли добар, врло добар или одличан успех у образовно-васпитном раду и имају примерно владање.</w:t>
      </w:r>
    </w:p>
    <w:p w:rsidR="00C64B74" w:rsidRPr="009A2BD1" w:rsidRDefault="00C64B74">
      <w:pPr>
        <w:rPr>
          <w:sz w:val="22"/>
          <w:szCs w:val="22"/>
          <w:lang w:val="sr-Cyrl-CS"/>
        </w:rPr>
      </w:pPr>
    </w:p>
    <w:p w:rsidR="00C64B74" w:rsidRPr="009A2BD1" w:rsidRDefault="00C64B74">
      <w:pPr>
        <w:jc w:val="center"/>
        <w:rPr>
          <w:b/>
          <w:sz w:val="22"/>
          <w:szCs w:val="22"/>
          <w:lang w:val="sr-Cyrl-CS"/>
        </w:rPr>
      </w:pPr>
      <w:r w:rsidRPr="009A2BD1">
        <w:rPr>
          <w:b/>
          <w:sz w:val="22"/>
          <w:szCs w:val="22"/>
          <w:lang w:val="sr-Cyrl-CS"/>
        </w:rPr>
        <w:t xml:space="preserve">Члан </w:t>
      </w:r>
      <w:r w:rsidRPr="009A2BD1">
        <w:rPr>
          <w:b/>
          <w:sz w:val="22"/>
          <w:szCs w:val="22"/>
          <w:lang w:val="ru-RU"/>
        </w:rPr>
        <w:t>4</w:t>
      </w:r>
      <w:r w:rsidRPr="009A2BD1">
        <w:rPr>
          <w:b/>
          <w:sz w:val="22"/>
          <w:szCs w:val="22"/>
          <w:lang w:val="sr-Cyrl-CS"/>
        </w:rPr>
        <w:t>.</w:t>
      </w:r>
    </w:p>
    <w:p w:rsidR="00C64B74" w:rsidRPr="009A2BD1" w:rsidRDefault="00C64B74">
      <w:pPr>
        <w:jc w:val="both"/>
        <w:rPr>
          <w:sz w:val="22"/>
          <w:szCs w:val="22"/>
          <w:lang w:val="sr-Cyrl-CS"/>
        </w:rPr>
      </w:pPr>
      <w:r w:rsidRPr="009A2BD1">
        <w:rPr>
          <w:sz w:val="22"/>
          <w:szCs w:val="22"/>
          <w:lang w:val="sr-Cyrl-CS"/>
        </w:rPr>
        <w:tab/>
        <w:t>Наставничко веће и директор похваљују посебно оне ученике који су постигли позитиван успех у учењу, а у току наставног периода, редовно похађају наставу и друге облике васпитно-образовног рада, односно оне ученике који немају ни јед</w:t>
      </w:r>
      <w:r w:rsidRPr="009A2BD1">
        <w:rPr>
          <w:sz w:val="22"/>
          <w:szCs w:val="22"/>
        </w:rPr>
        <w:t>a</w:t>
      </w:r>
      <w:r w:rsidRPr="009A2BD1">
        <w:rPr>
          <w:sz w:val="22"/>
          <w:szCs w:val="22"/>
          <w:lang w:val="sr-Cyrl-CS"/>
        </w:rPr>
        <w:t>н  изостан</w:t>
      </w:r>
      <w:r w:rsidRPr="009A2BD1">
        <w:rPr>
          <w:sz w:val="22"/>
          <w:szCs w:val="22"/>
        </w:rPr>
        <w:t>a</w:t>
      </w:r>
      <w:r w:rsidRPr="009A2BD1">
        <w:rPr>
          <w:sz w:val="22"/>
          <w:szCs w:val="22"/>
          <w:lang w:val="sr-Cyrl-CS"/>
        </w:rPr>
        <w:t>к.</w:t>
      </w:r>
    </w:p>
    <w:p w:rsidR="00C64B74" w:rsidRPr="009A2BD1" w:rsidRDefault="00C64B74">
      <w:pPr>
        <w:jc w:val="both"/>
        <w:rPr>
          <w:sz w:val="22"/>
          <w:szCs w:val="22"/>
          <w:lang w:val="sr-Cyrl-CS"/>
        </w:rPr>
      </w:pPr>
      <w:r w:rsidRPr="009A2BD1">
        <w:rPr>
          <w:sz w:val="22"/>
          <w:szCs w:val="22"/>
          <w:lang w:val="sr-Cyrl-CS"/>
        </w:rPr>
        <w:lastRenderedPageBreak/>
        <w:tab/>
        <w:t>Наставничко веће и директор могу наградити или похвалити и оне ученике који  постижу позитиван успех у образовно-васпитном раду, а нарочито се истичу у друштвено-корисним активностима.</w:t>
      </w:r>
    </w:p>
    <w:p w:rsidR="00C64B74" w:rsidRPr="009A2BD1" w:rsidRDefault="00C64B74">
      <w:pPr>
        <w:jc w:val="both"/>
        <w:rPr>
          <w:sz w:val="22"/>
          <w:szCs w:val="22"/>
          <w:lang w:val="sr-Cyrl-CS"/>
        </w:rPr>
      </w:pPr>
    </w:p>
    <w:p w:rsidR="00C64B74" w:rsidRPr="009A2BD1" w:rsidRDefault="00C64B74">
      <w:pPr>
        <w:jc w:val="center"/>
        <w:rPr>
          <w:b/>
          <w:sz w:val="22"/>
          <w:szCs w:val="22"/>
          <w:lang w:val="sr-Cyrl-CS"/>
        </w:rPr>
      </w:pPr>
      <w:r w:rsidRPr="009A2BD1">
        <w:rPr>
          <w:b/>
          <w:sz w:val="22"/>
          <w:szCs w:val="22"/>
          <w:lang w:val="sr-Cyrl-CS"/>
        </w:rPr>
        <w:t xml:space="preserve">Члан </w:t>
      </w:r>
      <w:r w:rsidRPr="009A2BD1">
        <w:rPr>
          <w:b/>
          <w:sz w:val="22"/>
          <w:szCs w:val="22"/>
          <w:lang w:val="ru-RU"/>
        </w:rPr>
        <w:t>5</w:t>
      </w:r>
      <w:r w:rsidRPr="009A2BD1">
        <w:rPr>
          <w:b/>
          <w:sz w:val="22"/>
          <w:szCs w:val="22"/>
          <w:lang w:val="sr-Cyrl-CS"/>
        </w:rPr>
        <w:t>.</w:t>
      </w:r>
    </w:p>
    <w:p w:rsidR="00C64B74" w:rsidRPr="009A2BD1" w:rsidRDefault="00C64B74">
      <w:pPr>
        <w:jc w:val="both"/>
        <w:rPr>
          <w:sz w:val="22"/>
          <w:szCs w:val="22"/>
          <w:lang w:val="sr-Cyrl-CS"/>
        </w:rPr>
      </w:pPr>
      <w:r w:rsidRPr="009A2BD1">
        <w:rPr>
          <w:sz w:val="22"/>
          <w:szCs w:val="22"/>
          <w:lang w:val="sr-Cyrl-CS"/>
        </w:rPr>
        <w:tab/>
        <w:t>Уколико су ученици или секције постигли запажене резултате и освојили награде на општинском, регионалном, републичком и међународном такмичењу и допринели афирмацији Школе у образовно-васпитном раду или слободним активностима</w:t>
      </w:r>
      <w:r w:rsidRPr="009A2BD1">
        <w:rPr>
          <w:sz w:val="22"/>
          <w:szCs w:val="22"/>
          <w:lang w:val="ru-RU"/>
        </w:rPr>
        <w:t>,</w:t>
      </w:r>
      <w:r w:rsidRPr="009A2BD1">
        <w:rPr>
          <w:sz w:val="22"/>
          <w:szCs w:val="22"/>
          <w:lang w:val="sr-Cyrl-CS"/>
        </w:rPr>
        <w:t xml:space="preserve"> Наставничко веће ће појединце или групе ученика посебно наградити и похвалити.</w:t>
      </w:r>
    </w:p>
    <w:p w:rsidR="00C64B74" w:rsidRPr="009A2BD1" w:rsidRDefault="00C64B74">
      <w:pPr>
        <w:jc w:val="both"/>
        <w:rPr>
          <w:sz w:val="22"/>
          <w:szCs w:val="22"/>
          <w:lang w:val="sr-Cyrl-CS"/>
        </w:rPr>
      </w:pPr>
    </w:p>
    <w:p w:rsidR="00C64B74" w:rsidRPr="009A2BD1" w:rsidRDefault="00C64B74">
      <w:pPr>
        <w:jc w:val="center"/>
        <w:rPr>
          <w:b/>
          <w:sz w:val="22"/>
          <w:szCs w:val="22"/>
          <w:lang w:val="sr-Cyrl-CS"/>
        </w:rPr>
      </w:pPr>
      <w:r w:rsidRPr="009A2BD1">
        <w:rPr>
          <w:b/>
          <w:sz w:val="22"/>
          <w:szCs w:val="22"/>
          <w:lang w:val="sr-Cyrl-CS"/>
        </w:rPr>
        <w:t xml:space="preserve">Члан </w:t>
      </w:r>
      <w:r w:rsidRPr="009A2BD1">
        <w:rPr>
          <w:b/>
          <w:sz w:val="22"/>
          <w:szCs w:val="22"/>
          <w:lang w:val="ru-RU"/>
        </w:rPr>
        <w:t>6</w:t>
      </w:r>
      <w:r w:rsidRPr="009A2BD1">
        <w:rPr>
          <w:b/>
          <w:sz w:val="22"/>
          <w:szCs w:val="22"/>
          <w:lang w:val="sr-Cyrl-CS"/>
        </w:rPr>
        <w:t>.</w:t>
      </w:r>
    </w:p>
    <w:p w:rsidR="00C64B74" w:rsidRPr="009A2BD1" w:rsidRDefault="00C64B74">
      <w:pPr>
        <w:jc w:val="both"/>
        <w:rPr>
          <w:sz w:val="22"/>
          <w:szCs w:val="22"/>
          <w:lang w:val="sr-Cyrl-CS"/>
        </w:rPr>
      </w:pPr>
      <w:r w:rsidRPr="009A2BD1">
        <w:rPr>
          <w:sz w:val="22"/>
          <w:szCs w:val="22"/>
          <w:lang w:val="sr-Cyrl-CS"/>
        </w:rPr>
        <w:tab/>
        <w:t>Ученици могу имати и друге облике материјалног награђивања који се исказују кроз плаћене екскурзије, летовања, куповину рачунара, спортских реквизита, књига и сл.</w:t>
      </w:r>
    </w:p>
    <w:p w:rsidR="00C64B74" w:rsidRPr="009A2BD1" w:rsidRDefault="00C64B74">
      <w:pPr>
        <w:jc w:val="both"/>
        <w:rPr>
          <w:sz w:val="22"/>
          <w:szCs w:val="22"/>
          <w:lang w:val="sr-Cyrl-CS"/>
        </w:rPr>
      </w:pPr>
      <w:r w:rsidRPr="009A2BD1">
        <w:rPr>
          <w:sz w:val="22"/>
          <w:szCs w:val="22"/>
          <w:lang w:val="sr-Cyrl-CS"/>
        </w:rPr>
        <w:tab/>
        <w:t>Награде из става 1. овог члана додељују се у складу са могућностима Школе, донатора или спонзора.</w:t>
      </w:r>
      <w:r w:rsidRPr="009A2BD1">
        <w:rPr>
          <w:sz w:val="22"/>
          <w:szCs w:val="22"/>
          <w:lang w:val="sr-Cyrl-CS"/>
        </w:rPr>
        <w:tab/>
      </w:r>
    </w:p>
    <w:p w:rsidR="00C64B74" w:rsidRPr="009A2BD1" w:rsidRDefault="00C64B74">
      <w:pPr>
        <w:ind w:firstLine="720"/>
        <w:jc w:val="both"/>
        <w:rPr>
          <w:sz w:val="22"/>
          <w:szCs w:val="22"/>
          <w:lang w:val="sr-Cyrl-CS"/>
        </w:rPr>
      </w:pPr>
      <w:r w:rsidRPr="009A2BD1">
        <w:rPr>
          <w:sz w:val="22"/>
          <w:szCs w:val="22"/>
          <w:lang w:val="sr-Cyrl-CS"/>
        </w:rPr>
        <w:t>Награде се могу додељивати и целом одељењу или групи ученика за постигнуте резултате на такмичењима, у учењу, владању и сл.</w:t>
      </w:r>
    </w:p>
    <w:p w:rsidR="00C64B74" w:rsidRPr="009A2BD1" w:rsidRDefault="00C64B74">
      <w:pPr>
        <w:ind w:firstLine="720"/>
        <w:jc w:val="both"/>
        <w:rPr>
          <w:sz w:val="22"/>
          <w:szCs w:val="22"/>
          <w:lang w:val="ru-RU"/>
        </w:rPr>
      </w:pPr>
      <w:r w:rsidRPr="009A2BD1">
        <w:rPr>
          <w:sz w:val="22"/>
          <w:szCs w:val="22"/>
          <w:lang w:val="sr-Cyrl-CS"/>
        </w:rPr>
        <w:t>Предлог за доделу награда и похвала даје одељењско већ</w:t>
      </w:r>
      <w:r w:rsidRPr="009A2BD1">
        <w:rPr>
          <w:sz w:val="22"/>
          <w:szCs w:val="22"/>
        </w:rPr>
        <w:t>e</w:t>
      </w:r>
      <w:r w:rsidRPr="009A2BD1">
        <w:rPr>
          <w:sz w:val="22"/>
          <w:szCs w:val="22"/>
          <w:lang w:val="ru-RU"/>
        </w:rPr>
        <w:t xml:space="preserve"> а одлуку доноси Наставничко веће.</w:t>
      </w:r>
    </w:p>
    <w:p w:rsidR="00C64B74" w:rsidRPr="009A2BD1" w:rsidRDefault="00C64B74">
      <w:pPr>
        <w:ind w:firstLine="720"/>
        <w:jc w:val="both"/>
        <w:rPr>
          <w:sz w:val="22"/>
          <w:szCs w:val="22"/>
          <w:lang w:val="ru-RU"/>
        </w:rPr>
      </w:pPr>
    </w:p>
    <w:p w:rsidR="00C64B74" w:rsidRPr="009A2BD1" w:rsidRDefault="00C64B74">
      <w:pPr>
        <w:jc w:val="center"/>
        <w:rPr>
          <w:b/>
          <w:sz w:val="22"/>
          <w:szCs w:val="22"/>
          <w:lang w:val="sr-Cyrl-CS"/>
        </w:rPr>
      </w:pPr>
      <w:r w:rsidRPr="009A2BD1">
        <w:rPr>
          <w:b/>
          <w:sz w:val="22"/>
          <w:szCs w:val="22"/>
          <w:lang w:val="sr-Cyrl-CS"/>
        </w:rPr>
        <w:t xml:space="preserve">Члан </w:t>
      </w:r>
      <w:r w:rsidRPr="009A2BD1">
        <w:rPr>
          <w:b/>
          <w:sz w:val="22"/>
          <w:szCs w:val="22"/>
          <w:lang w:val="ru-RU"/>
        </w:rPr>
        <w:t>7</w:t>
      </w:r>
      <w:r w:rsidRPr="009A2BD1">
        <w:rPr>
          <w:b/>
          <w:sz w:val="22"/>
          <w:szCs w:val="22"/>
          <w:lang w:val="sr-Cyrl-CS"/>
        </w:rPr>
        <w:t>.</w:t>
      </w:r>
    </w:p>
    <w:p w:rsidR="00C64B74" w:rsidRPr="009A2BD1" w:rsidRDefault="00C64B74">
      <w:pPr>
        <w:jc w:val="both"/>
        <w:rPr>
          <w:sz w:val="22"/>
          <w:szCs w:val="22"/>
          <w:lang w:val="sr-Cyrl-CS"/>
        </w:rPr>
      </w:pPr>
      <w:r w:rsidRPr="009A2BD1">
        <w:rPr>
          <w:sz w:val="22"/>
          <w:szCs w:val="22"/>
          <w:lang w:val="sr-Cyrl-CS"/>
        </w:rPr>
        <w:tab/>
        <w:t>У име Наставничког већа, директор Школе може јавно похвалити у књизи саопштења ученика, групу ученика, одељењску заједницу и ученичку организацију који су учествовали у друштвеним акцијама или јавним манифестацијама, у којима су постигли запажене резултате, а тиме допринели афирмацији Школе као целине.</w:t>
      </w:r>
    </w:p>
    <w:p w:rsidR="00C64B74" w:rsidRPr="009A2BD1" w:rsidRDefault="00C64B74">
      <w:pPr>
        <w:jc w:val="center"/>
        <w:rPr>
          <w:sz w:val="22"/>
          <w:szCs w:val="22"/>
          <w:lang w:val="sr-Cyrl-CS"/>
        </w:rPr>
      </w:pPr>
    </w:p>
    <w:p w:rsidR="00C64B74" w:rsidRPr="009A2BD1" w:rsidRDefault="00C64B74">
      <w:pPr>
        <w:jc w:val="center"/>
        <w:rPr>
          <w:b/>
          <w:sz w:val="22"/>
          <w:szCs w:val="22"/>
          <w:lang w:val="sr-Cyrl-CS"/>
        </w:rPr>
      </w:pPr>
      <w:r w:rsidRPr="009A2BD1">
        <w:rPr>
          <w:b/>
          <w:sz w:val="22"/>
          <w:szCs w:val="22"/>
          <w:lang w:val="sr-Cyrl-CS"/>
        </w:rPr>
        <w:t xml:space="preserve">Члан </w:t>
      </w:r>
      <w:r w:rsidRPr="009A2BD1">
        <w:rPr>
          <w:b/>
          <w:sz w:val="22"/>
          <w:szCs w:val="22"/>
          <w:lang w:val="ru-RU"/>
        </w:rPr>
        <w:t>8</w:t>
      </w:r>
      <w:r w:rsidRPr="009A2BD1">
        <w:rPr>
          <w:b/>
          <w:sz w:val="22"/>
          <w:szCs w:val="22"/>
          <w:lang w:val="sr-Cyrl-CS"/>
        </w:rPr>
        <w:t xml:space="preserve">. </w:t>
      </w:r>
    </w:p>
    <w:p w:rsidR="00C64B74" w:rsidRPr="009A2BD1" w:rsidRDefault="00C64B74">
      <w:pPr>
        <w:jc w:val="both"/>
        <w:rPr>
          <w:sz w:val="22"/>
          <w:szCs w:val="22"/>
          <w:lang w:val="sr-Cyrl-CS"/>
        </w:rPr>
      </w:pPr>
      <w:r w:rsidRPr="009A2BD1">
        <w:rPr>
          <w:sz w:val="22"/>
          <w:szCs w:val="22"/>
          <w:lang w:val="sr-Cyrl-CS"/>
        </w:rPr>
        <w:tab/>
        <w:t>Ученици се награђују и из фондова Школе. Награђују се новчано или књигама у складу са правилима фонда и жељама оснивача. Одлуку о награђивању доноси Наставничко веће на предлог предметног наставника и одељењског старешине.</w:t>
      </w:r>
    </w:p>
    <w:p w:rsidR="00C64B74" w:rsidRPr="009A2BD1" w:rsidRDefault="00C64B74">
      <w:pPr>
        <w:jc w:val="both"/>
        <w:rPr>
          <w:sz w:val="22"/>
          <w:szCs w:val="22"/>
          <w:lang w:val="sr-Cyrl-CS"/>
        </w:rPr>
      </w:pPr>
      <w:r w:rsidRPr="009A2BD1">
        <w:rPr>
          <w:sz w:val="22"/>
          <w:szCs w:val="22"/>
          <w:lang w:val="sr-Cyrl-CS"/>
        </w:rPr>
        <w:tab/>
        <w:t>Ученици се награђују из следећих фондова:</w:t>
      </w:r>
    </w:p>
    <w:p w:rsidR="00C64B74" w:rsidRPr="009A2BD1" w:rsidRDefault="00C64B74">
      <w:pPr>
        <w:numPr>
          <w:ilvl w:val="0"/>
          <w:numId w:val="10"/>
        </w:numPr>
        <w:jc w:val="both"/>
        <w:rPr>
          <w:sz w:val="22"/>
          <w:szCs w:val="22"/>
          <w:lang w:val="sr-Cyrl-CS"/>
        </w:rPr>
      </w:pPr>
      <w:r w:rsidRPr="009A2BD1">
        <w:rPr>
          <w:sz w:val="22"/>
          <w:szCs w:val="22"/>
          <w:lang w:val="sr-Cyrl-CS"/>
        </w:rPr>
        <w:t>Фонд „Ангелина и Љубомир Марковић“ - за најбољи литерарни састав на тему о 21. октобру,</w:t>
      </w:r>
    </w:p>
    <w:p w:rsidR="00C64B74" w:rsidRPr="009A2BD1" w:rsidRDefault="00C64B74">
      <w:pPr>
        <w:numPr>
          <w:ilvl w:val="0"/>
          <w:numId w:val="10"/>
        </w:numPr>
        <w:jc w:val="both"/>
        <w:rPr>
          <w:sz w:val="22"/>
          <w:szCs w:val="22"/>
          <w:lang w:val="sr-Cyrl-CS"/>
        </w:rPr>
      </w:pPr>
      <w:r w:rsidRPr="009A2BD1">
        <w:rPr>
          <w:sz w:val="22"/>
          <w:szCs w:val="22"/>
          <w:lang w:val="sr-Cyrl-CS"/>
        </w:rPr>
        <w:t>Фонд „Душица Драгојловић“ - за најбоље урађени писмени задатак о 21.октобру,</w:t>
      </w:r>
    </w:p>
    <w:p w:rsidR="00C64B74" w:rsidRPr="009A2BD1" w:rsidRDefault="00C64B74">
      <w:pPr>
        <w:numPr>
          <w:ilvl w:val="0"/>
          <w:numId w:val="10"/>
        </w:numPr>
        <w:jc w:val="both"/>
        <w:rPr>
          <w:sz w:val="22"/>
          <w:szCs w:val="22"/>
          <w:lang w:val="sr-Cyrl-CS"/>
        </w:rPr>
      </w:pPr>
      <w:r w:rsidRPr="009A2BD1">
        <w:rPr>
          <w:sz w:val="22"/>
          <w:szCs w:val="22"/>
          <w:lang w:val="sr-Cyrl-CS"/>
        </w:rPr>
        <w:t>Фонд „Ученика и наставника Прве крагујевачке гимназије“ - за литерарни рад поводом 21.октобра,</w:t>
      </w:r>
    </w:p>
    <w:p w:rsidR="00C64B74" w:rsidRPr="009A2BD1" w:rsidRDefault="00C64B74">
      <w:pPr>
        <w:numPr>
          <w:ilvl w:val="0"/>
          <w:numId w:val="10"/>
        </w:numPr>
        <w:jc w:val="both"/>
        <w:rPr>
          <w:sz w:val="22"/>
          <w:szCs w:val="22"/>
          <w:lang w:val="sr-Cyrl-CS"/>
        </w:rPr>
      </w:pPr>
      <w:r w:rsidRPr="009A2BD1">
        <w:rPr>
          <w:sz w:val="22"/>
          <w:szCs w:val="22"/>
          <w:lang w:val="sr-Cyrl-CS"/>
        </w:rPr>
        <w:t>Фонд „Петронијевић“ -  Светосавска награда,</w:t>
      </w:r>
    </w:p>
    <w:p w:rsidR="00C64B74" w:rsidRPr="009A2BD1" w:rsidRDefault="00C64B74">
      <w:pPr>
        <w:numPr>
          <w:ilvl w:val="0"/>
          <w:numId w:val="10"/>
        </w:numPr>
        <w:jc w:val="both"/>
        <w:rPr>
          <w:sz w:val="22"/>
          <w:szCs w:val="22"/>
          <w:lang w:val="sr-Cyrl-CS"/>
        </w:rPr>
      </w:pPr>
      <w:r w:rsidRPr="009A2BD1">
        <w:rPr>
          <w:sz w:val="22"/>
          <w:szCs w:val="22"/>
          <w:lang w:val="sr-Cyrl-CS"/>
        </w:rPr>
        <w:t>Фонд „Радомир Путник“ - за најбољи писмени састав из књижевности и историје,</w:t>
      </w:r>
    </w:p>
    <w:p w:rsidR="00C64B74" w:rsidRPr="009A2BD1" w:rsidRDefault="00C64B74">
      <w:pPr>
        <w:numPr>
          <w:ilvl w:val="0"/>
          <w:numId w:val="10"/>
        </w:numPr>
        <w:jc w:val="both"/>
        <w:rPr>
          <w:sz w:val="22"/>
          <w:szCs w:val="22"/>
          <w:lang w:val="sr-Cyrl-CS"/>
        </w:rPr>
      </w:pPr>
      <w:r w:rsidRPr="009A2BD1">
        <w:rPr>
          <w:sz w:val="22"/>
          <w:szCs w:val="22"/>
          <w:lang w:val="sr-Cyrl-CS"/>
        </w:rPr>
        <w:t>Фонд „Василије Васа Бранковић“ - за показане најбоље резултате из историје,</w:t>
      </w:r>
    </w:p>
    <w:p w:rsidR="00C64B74" w:rsidRPr="009A2BD1" w:rsidRDefault="00C64B74">
      <w:pPr>
        <w:numPr>
          <w:ilvl w:val="0"/>
          <w:numId w:val="10"/>
        </w:numPr>
        <w:jc w:val="both"/>
        <w:rPr>
          <w:sz w:val="22"/>
          <w:szCs w:val="22"/>
          <w:lang w:val="sr-Cyrl-CS"/>
        </w:rPr>
      </w:pPr>
      <w:r w:rsidRPr="009A2BD1">
        <w:rPr>
          <w:sz w:val="22"/>
          <w:szCs w:val="22"/>
          <w:lang w:val="sr-Cyrl-CS"/>
        </w:rPr>
        <w:t>Фонд „Александар Саша Чанчаревић“ - за постигнуте резултате из рачунарства и информатике,</w:t>
      </w:r>
    </w:p>
    <w:p w:rsidR="00C64B74" w:rsidRPr="009A2BD1" w:rsidRDefault="00C64B74">
      <w:pPr>
        <w:numPr>
          <w:ilvl w:val="0"/>
          <w:numId w:val="10"/>
        </w:numPr>
        <w:jc w:val="both"/>
        <w:rPr>
          <w:sz w:val="22"/>
          <w:szCs w:val="22"/>
          <w:lang w:val="sr-Cyrl-CS"/>
        </w:rPr>
      </w:pPr>
      <w:r w:rsidRPr="009A2BD1">
        <w:rPr>
          <w:sz w:val="22"/>
          <w:szCs w:val="22"/>
          <w:lang w:val="sr-Cyrl-CS"/>
        </w:rPr>
        <w:t>Фонд „Дарко Грујић“ - за постигнуте најбоље резултате из географије,</w:t>
      </w:r>
    </w:p>
    <w:p w:rsidR="00C64B74" w:rsidRPr="009A2BD1" w:rsidRDefault="00C64B74">
      <w:pPr>
        <w:numPr>
          <w:ilvl w:val="0"/>
          <w:numId w:val="10"/>
        </w:numPr>
        <w:jc w:val="both"/>
        <w:rPr>
          <w:sz w:val="22"/>
          <w:szCs w:val="22"/>
          <w:lang w:val="sr-Cyrl-CS"/>
        </w:rPr>
      </w:pPr>
      <w:r w:rsidRPr="009A2BD1">
        <w:rPr>
          <w:sz w:val="22"/>
          <w:szCs w:val="22"/>
          <w:lang w:val="sr-Cyrl-CS"/>
        </w:rPr>
        <w:t>Фонд „Споменка Живковић“ - најбољи ученици природно-математичког смера,</w:t>
      </w:r>
    </w:p>
    <w:p w:rsidR="00C64B74" w:rsidRPr="009A2BD1" w:rsidRDefault="00C64B74">
      <w:pPr>
        <w:numPr>
          <w:ilvl w:val="0"/>
          <w:numId w:val="10"/>
        </w:numPr>
        <w:jc w:val="both"/>
        <w:rPr>
          <w:sz w:val="22"/>
          <w:szCs w:val="22"/>
          <w:lang w:val="sr-Cyrl-CS"/>
        </w:rPr>
      </w:pPr>
      <w:r w:rsidRPr="009A2BD1">
        <w:rPr>
          <w:sz w:val="22"/>
          <w:szCs w:val="22"/>
          <w:lang w:val="sr-Cyrl-CS"/>
        </w:rPr>
        <w:t>Фонд „Милева и Јакша Божић“ - новчана награда за доброг матуранта за даље школовање,</w:t>
      </w:r>
    </w:p>
    <w:p w:rsidR="00C64B74" w:rsidRPr="009A2BD1" w:rsidRDefault="00C64B74">
      <w:pPr>
        <w:numPr>
          <w:ilvl w:val="0"/>
          <w:numId w:val="10"/>
        </w:numPr>
        <w:jc w:val="both"/>
        <w:rPr>
          <w:sz w:val="22"/>
          <w:szCs w:val="22"/>
          <w:lang w:val="sr-Cyrl-CS"/>
        </w:rPr>
      </w:pPr>
      <w:r w:rsidRPr="009A2BD1">
        <w:rPr>
          <w:sz w:val="22"/>
          <w:szCs w:val="22"/>
          <w:lang w:val="sr-Cyrl-CS"/>
        </w:rPr>
        <w:t>Фонд „Гордана Ћупурдија“ - за ученика који се истиче у настави енглеског језика.</w:t>
      </w:r>
    </w:p>
    <w:p w:rsidR="00621FC8" w:rsidRPr="009A2BD1" w:rsidRDefault="00621FC8">
      <w:pPr>
        <w:numPr>
          <w:ilvl w:val="0"/>
          <w:numId w:val="10"/>
        </w:numPr>
        <w:jc w:val="both"/>
        <w:rPr>
          <w:sz w:val="22"/>
          <w:szCs w:val="22"/>
          <w:lang w:val="sr-Cyrl-CS"/>
        </w:rPr>
      </w:pPr>
      <w:r w:rsidRPr="009A2BD1">
        <w:rPr>
          <w:sz w:val="22"/>
          <w:szCs w:val="22"/>
        </w:rPr>
        <w:t>„Фонд „Славица Јевтић“</w:t>
      </w:r>
      <w:r w:rsidRPr="009A2BD1">
        <w:rPr>
          <w:bCs/>
          <w:sz w:val="22"/>
          <w:szCs w:val="22"/>
        </w:rPr>
        <w:t xml:space="preserve"> из кога  ће школа поводом школске славе „Свети Сава“  награђивати ученика за најбоље резултате постигнуте у области геометрије</w:t>
      </w:r>
    </w:p>
    <w:p w:rsidR="0028727A" w:rsidRPr="009A2BD1" w:rsidRDefault="0028727A">
      <w:pPr>
        <w:numPr>
          <w:ilvl w:val="0"/>
          <w:numId w:val="10"/>
        </w:numPr>
        <w:jc w:val="both"/>
        <w:rPr>
          <w:sz w:val="22"/>
          <w:szCs w:val="22"/>
          <w:lang w:val="sr-Cyrl-CS"/>
        </w:rPr>
      </w:pPr>
      <w:r w:rsidRPr="009A2BD1">
        <w:rPr>
          <w:bCs/>
          <w:sz w:val="22"/>
          <w:szCs w:val="22"/>
        </w:rPr>
        <w:t xml:space="preserve"> </w:t>
      </w:r>
      <w:r w:rsidRPr="009A2BD1">
        <w:rPr>
          <w:sz w:val="22"/>
          <w:szCs w:val="22"/>
          <w:lang w:val="sr-Cyrl-CS"/>
        </w:rPr>
        <w:t>Фонд</w:t>
      </w:r>
      <w:r w:rsidR="00213D0B" w:rsidRPr="009A2BD1">
        <w:rPr>
          <w:sz w:val="22"/>
          <w:szCs w:val="22"/>
          <w:lang w:val="sr-Cyrl-CS"/>
        </w:rPr>
        <w:t xml:space="preserve"> </w:t>
      </w:r>
      <w:r w:rsidRPr="009A2BD1">
        <w:rPr>
          <w:sz w:val="22"/>
          <w:szCs w:val="22"/>
          <w:lang w:val="sr-Cyrl-CS"/>
        </w:rPr>
        <w:t>“Вељко Марковић“ - за награђивање најбољег ученика четвртог разреда друштвено језичког смера“</w:t>
      </w:r>
    </w:p>
    <w:p w:rsidR="00C64B74" w:rsidRPr="009A2BD1" w:rsidRDefault="00C64B74">
      <w:pPr>
        <w:jc w:val="center"/>
        <w:rPr>
          <w:sz w:val="22"/>
          <w:szCs w:val="22"/>
          <w:lang w:val="sr-Cyrl-CS"/>
        </w:rPr>
      </w:pPr>
    </w:p>
    <w:p w:rsidR="00C64B74" w:rsidRPr="009A2BD1" w:rsidRDefault="00C64B74">
      <w:pPr>
        <w:jc w:val="center"/>
        <w:rPr>
          <w:b/>
          <w:sz w:val="22"/>
          <w:szCs w:val="22"/>
          <w:lang w:val="sr-Cyrl-CS"/>
        </w:rPr>
      </w:pPr>
      <w:r w:rsidRPr="009A2BD1">
        <w:rPr>
          <w:b/>
          <w:sz w:val="22"/>
          <w:szCs w:val="22"/>
          <w:lang w:val="sr-Cyrl-CS"/>
        </w:rPr>
        <w:t>Члан 9.</w:t>
      </w:r>
    </w:p>
    <w:p w:rsidR="00C64B74" w:rsidRPr="009A2BD1" w:rsidRDefault="00C64B74">
      <w:pPr>
        <w:ind w:firstLine="720"/>
        <w:jc w:val="both"/>
        <w:rPr>
          <w:sz w:val="22"/>
          <w:szCs w:val="22"/>
          <w:lang w:val="sr-Cyrl-CS"/>
        </w:rPr>
      </w:pPr>
      <w:r w:rsidRPr="009A2BD1">
        <w:rPr>
          <w:sz w:val="22"/>
          <w:szCs w:val="22"/>
          <w:lang w:val="sr-Cyrl-CS"/>
        </w:rPr>
        <w:t>Без обзира на постигнуте резултате, ученици који</w:t>
      </w:r>
      <w:r w:rsidRPr="009A2BD1">
        <w:rPr>
          <w:sz w:val="22"/>
          <w:szCs w:val="22"/>
          <w:lang w:val="ru-RU"/>
        </w:rPr>
        <w:t>ма</w:t>
      </w:r>
      <w:r w:rsidRPr="009A2BD1">
        <w:rPr>
          <w:sz w:val="22"/>
          <w:szCs w:val="22"/>
          <w:lang w:val="sr-Cyrl-CS"/>
        </w:rPr>
        <w:t xml:space="preserve"> су изречене васпитно-дисциплинске мере или имају оцену из владања добро, довољно и незадовољавајуће, не могу бити награђени и похваљивани. </w:t>
      </w:r>
    </w:p>
    <w:p w:rsidR="00C64B74" w:rsidRDefault="00C64B74">
      <w:pPr>
        <w:jc w:val="both"/>
        <w:rPr>
          <w:sz w:val="22"/>
          <w:szCs w:val="22"/>
          <w:lang w:val="sr-Cyrl-CS"/>
        </w:rPr>
      </w:pPr>
      <w:r w:rsidRPr="009A2BD1">
        <w:rPr>
          <w:sz w:val="22"/>
          <w:szCs w:val="22"/>
          <w:lang w:val="sr-Cyrl-CS"/>
        </w:rPr>
        <w:tab/>
      </w:r>
    </w:p>
    <w:p w:rsidR="006B08CB" w:rsidRDefault="006B08CB">
      <w:pPr>
        <w:jc w:val="both"/>
        <w:rPr>
          <w:sz w:val="22"/>
          <w:szCs w:val="22"/>
          <w:lang w:val="sr-Cyrl-CS"/>
        </w:rPr>
      </w:pPr>
    </w:p>
    <w:p w:rsidR="006B08CB" w:rsidRPr="009A2BD1" w:rsidRDefault="006B08CB">
      <w:pPr>
        <w:jc w:val="both"/>
        <w:rPr>
          <w:sz w:val="22"/>
          <w:szCs w:val="22"/>
          <w:lang w:val="sr-Cyrl-CS"/>
        </w:rPr>
      </w:pPr>
    </w:p>
    <w:p w:rsidR="00C64B74" w:rsidRPr="009A2BD1" w:rsidRDefault="00C64B74">
      <w:pPr>
        <w:jc w:val="center"/>
        <w:rPr>
          <w:b/>
          <w:sz w:val="22"/>
          <w:szCs w:val="22"/>
          <w:lang w:val="sr-Cyrl-CS"/>
        </w:rPr>
      </w:pPr>
      <w:r w:rsidRPr="009A2BD1">
        <w:rPr>
          <w:b/>
          <w:sz w:val="22"/>
          <w:szCs w:val="22"/>
          <w:lang w:val="sr-Cyrl-CS"/>
        </w:rPr>
        <w:lastRenderedPageBreak/>
        <w:t>Члан 10.</w:t>
      </w:r>
    </w:p>
    <w:p w:rsidR="00C64B74" w:rsidRPr="009A2BD1" w:rsidRDefault="00C64B74">
      <w:pPr>
        <w:jc w:val="both"/>
        <w:rPr>
          <w:sz w:val="22"/>
          <w:szCs w:val="22"/>
          <w:lang w:val="sr-Cyrl-CS"/>
        </w:rPr>
      </w:pPr>
      <w:r w:rsidRPr="009A2BD1">
        <w:rPr>
          <w:sz w:val="22"/>
          <w:szCs w:val="22"/>
          <w:lang w:val="sr-Cyrl-CS"/>
        </w:rPr>
        <w:tab/>
        <w:t xml:space="preserve">Образложење предлога за награде и похвале могу да дају одељењски старешина, одељењска заједница  и одељењска већа. </w:t>
      </w:r>
    </w:p>
    <w:p w:rsidR="00C64B74" w:rsidRPr="009A2BD1" w:rsidRDefault="00C64B74">
      <w:pPr>
        <w:jc w:val="both"/>
        <w:rPr>
          <w:sz w:val="22"/>
          <w:szCs w:val="22"/>
          <w:lang w:val="sr-Cyrl-CS"/>
        </w:rPr>
      </w:pPr>
      <w:r w:rsidRPr="009A2BD1">
        <w:rPr>
          <w:sz w:val="22"/>
          <w:szCs w:val="22"/>
          <w:lang w:val="sr-Cyrl-CS"/>
        </w:rPr>
        <w:t xml:space="preserve">            Предлог за награде и похвале могу да дају и појединци, родитељи, сарадници, представници институција и организација локалне самоуправе, организатори друштвених акција и други заинтересовани за рад школе, писмено са детаљним образложењем.</w:t>
      </w:r>
    </w:p>
    <w:p w:rsidR="00C64B74" w:rsidRPr="009A2BD1" w:rsidRDefault="00C64B74">
      <w:pPr>
        <w:jc w:val="both"/>
        <w:rPr>
          <w:sz w:val="22"/>
          <w:szCs w:val="22"/>
          <w:lang w:val="sr-Cyrl-CS"/>
        </w:rPr>
      </w:pPr>
    </w:p>
    <w:p w:rsidR="00C64B74" w:rsidRPr="009A2BD1" w:rsidRDefault="00C64B74">
      <w:pPr>
        <w:jc w:val="center"/>
        <w:rPr>
          <w:b/>
          <w:sz w:val="22"/>
          <w:szCs w:val="22"/>
          <w:lang w:val="sr-Cyrl-CS"/>
        </w:rPr>
      </w:pPr>
      <w:r w:rsidRPr="009A2BD1">
        <w:rPr>
          <w:b/>
          <w:sz w:val="22"/>
          <w:szCs w:val="22"/>
          <w:lang w:val="sr-Cyrl-CS"/>
        </w:rPr>
        <w:t>Члан 11.</w:t>
      </w:r>
    </w:p>
    <w:p w:rsidR="0028727A" w:rsidRPr="009A2BD1" w:rsidRDefault="0028727A" w:rsidP="0028727A">
      <w:pPr>
        <w:ind w:firstLine="720"/>
        <w:jc w:val="both"/>
        <w:rPr>
          <w:sz w:val="22"/>
          <w:szCs w:val="22"/>
          <w:lang w:val="sr-Cyrl-CS"/>
        </w:rPr>
      </w:pPr>
      <w:r w:rsidRPr="009A2BD1">
        <w:rPr>
          <w:sz w:val="22"/>
          <w:szCs w:val="22"/>
          <w:lang w:val="sr-Cyrl-CS"/>
        </w:rPr>
        <w:t xml:space="preserve">Посебне награде у виду </w:t>
      </w:r>
      <w:r w:rsidRPr="009A2BD1">
        <w:rPr>
          <w:sz w:val="22"/>
          <w:szCs w:val="22"/>
        </w:rPr>
        <w:t>књига</w:t>
      </w:r>
      <w:r w:rsidRPr="009A2BD1">
        <w:rPr>
          <w:sz w:val="22"/>
          <w:szCs w:val="22"/>
          <w:lang w:val="sr-Cyrl-CS"/>
        </w:rPr>
        <w:t xml:space="preserve"> додељују се ученику генерације:</w:t>
      </w:r>
    </w:p>
    <w:p w:rsidR="0028727A" w:rsidRPr="009A2BD1" w:rsidRDefault="0028727A" w:rsidP="0028727A">
      <w:pPr>
        <w:ind w:firstLine="720"/>
        <w:jc w:val="both"/>
        <w:rPr>
          <w:sz w:val="22"/>
          <w:szCs w:val="22"/>
          <w:lang w:val="sr-Cyrl-CS"/>
        </w:rPr>
      </w:pPr>
      <w:r w:rsidRPr="009A2BD1">
        <w:rPr>
          <w:sz w:val="22"/>
          <w:szCs w:val="22"/>
          <w:lang w:val="sr-Cyrl-CS"/>
        </w:rPr>
        <w:t>1.природно математичког смера;</w:t>
      </w:r>
    </w:p>
    <w:p w:rsidR="0028727A" w:rsidRPr="009A2BD1" w:rsidRDefault="0028727A" w:rsidP="0028727A">
      <w:pPr>
        <w:ind w:firstLine="720"/>
        <w:jc w:val="both"/>
        <w:rPr>
          <w:sz w:val="22"/>
          <w:szCs w:val="22"/>
        </w:rPr>
      </w:pPr>
      <w:r w:rsidRPr="009A2BD1">
        <w:rPr>
          <w:sz w:val="22"/>
          <w:szCs w:val="22"/>
          <w:lang w:val="sr-Cyrl-CS"/>
        </w:rPr>
        <w:t>2.друштвено језичког смера;</w:t>
      </w:r>
    </w:p>
    <w:p w:rsidR="0028727A" w:rsidRPr="009A2BD1" w:rsidRDefault="0028727A" w:rsidP="0028727A">
      <w:pPr>
        <w:ind w:firstLine="720"/>
        <w:jc w:val="both"/>
        <w:rPr>
          <w:sz w:val="22"/>
          <w:szCs w:val="22"/>
        </w:rPr>
      </w:pPr>
      <w:r w:rsidRPr="009A2BD1">
        <w:rPr>
          <w:sz w:val="22"/>
          <w:szCs w:val="22"/>
        </w:rPr>
        <w:t>3.О</w:t>
      </w:r>
      <w:r w:rsidRPr="009A2BD1">
        <w:rPr>
          <w:sz w:val="22"/>
          <w:szCs w:val="22"/>
          <w:lang w:val="sr-Cyrl-CS"/>
        </w:rPr>
        <w:t>дељења обдарених ученика (</w:t>
      </w:r>
      <w:r w:rsidRPr="009A2BD1">
        <w:rPr>
          <w:sz w:val="22"/>
          <w:szCs w:val="22"/>
        </w:rPr>
        <w:t>О</w:t>
      </w:r>
      <w:r w:rsidRPr="009A2BD1">
        <w:rPr>
          <w:sz w:val="22"/>
          <w:szCs w:val="22"/>
          <w:lang w:val="sr-Cyrl-CS"/>
        </w:rPr>
        <w:t xml:space="preserve">дељења обдарених ученика </w:t>
      </w:r>
      <w:r w:rsidRPr="009A2BD1">
        <w:rPr>
          <w:sz w:val="22"/>
          <w:szCs w:val="22"/>
        </w:rPr>
        <w:t>ма</w:t>
      </w:r>
      <w:r w:rsidRPr="009A2BD1">
        <w:rPr>
          <w:sz w:val="22"/>
          <w:szCs w:val="22"/>
          <w:lang w:val="sr-Cyrl-CS"/>
        </w:rPr>
        <w:t xml:space="preserve">тематичке гимназије или </w:t>
      </w:r>
      <w:r w:rsidRPr="009A2BD1">
        <w:rPr>
          <w:sz w:val="22"/>
          <w:szCs w:val="22"/>
        </w:rPr>
        <w:t>Одељења обдарених ученика  рачунарске гимназије тј.Одељења  ученике са посебним способностима за рачунарство и информатику) и</w:t>
      </w:r>
    </w:p>
    <w:p w:rsidR="0028727A" w:rsidRPr="009A2BD1" w:rsidRDefault="0028727A" w:rsidP="0028727A">
      <w:pPr>
        <w:ind w:firstLine="720"/>
        <w:jc w:val="both"/>
        <w:rPr>
          <w:sz w:val="22"/>
          <w:szCs w:val="22"/>
          <w:lang w:val="sr-Cyrl-CS"/>
        </w:rPr>
      </w:pPr>
      <w:r w:rsidRPr="009A2BD1">
        <w:rPr>
          <w:sz w:val="22"/>
          <w:szCs w:val="22"/>
        </w:rPr>
        <w:t xml:space="preserve">4.ученику </w:t>
      </w:r>
      <w:r w:rsidRPr="009A2BD1">
        <w:rPr>
          <w:sz w:val="22"/>
          <w:szCs w:val="22"/>
          <w:lang w:val="sr-Cyrl-CS"/>
        </w:rPr>
        <w:t>осмог разреда основног образовања и васпитања обдарених за математику при Првој крагујевачкој гимназији.</w:t>
      </w:r>
    </w:p>
    <w:p w:rsidR="0028727A" w:rsidRPr="009A2BD1" w:rsidRDefault="0028727A" w:rsidP="0028727A">
      <w:pPr>
        <w:ind w:firstLine="720"/>
        <w:jc w:val="both"/>
        <w:rPr>
          <w:sz w:val="22"/>
          <w:szCs w:val="22"/>
          <w:lang w:val="ru-RU"/>
        </w:rPr>
      </w:pPr>
      <w:r w:rsidRPr="009A2BD1">
        <w:rPr>
          <w:sz w:val="22"/>
          <w:szCs w:val="22"/>
        </w:rPr>
        <w:t>Награда се додељује ученицима завршног разреда</w:t>
      </w:r>
      <w:r w:rsidRPr="009A2BD1">
        <w:rPr>
          <w:sz w:val="22"/>
          <w:szCs w:val="22"/>
          <w:lang w:val="sr-Cyrl-CS"/>
        </w:rPr>
        <w:t xml:space="preserve">  </w:t>
      </w:r>
      <w:r w:rsidRPr="009A2BD1">
        <w:rPr>
          <w:sz w:val="22"/>
          <w:szCs w:val="22"/>
          <w:lang w:val="ru-RU"/>
        </w:rPr>
        <w:t>према следећим критеријумима:</w:t>
      </w:r>
    </w:p>
    <w:p w:rsidR="0028727A" w:rsidRPr="009A2BD1" w:rsidRDefault="0028727A" w:rsidP="0028727A">
      <w:pPr>
        <w:numPr>
          <w:ilvl w:val="0"/>
          <w:numId w:val="8"/>
        </w:numPr>
        <w:jc w:val="both"/>
        <w:rPr>
          <w:sz w:val="22"/>
          <w:szCs w:val="22"/>
          <w:lang w:val="ru-RU"/>
        </w:rPr>
      </w:pPr>
      <w:r w:rsidRPr="009A2BD1">
        <w:rPr>
          <w:sz w:val="22"/>
          <w:szCs w:val="22"/>
          <w:lang w:val="ru-RU"/>
        </w:rPr>
        <w:t xml:space="preserve">да ученик има одличан успех из свих предмета и примерно владања на крају  другог полугодишта сва четири разреда; </w:t>
      </w:r>
    </w:p>
    <w:p w:rsidR="0028727A" w:rsidRPr="009A2BD1" w:rsidRDefault="0028727A" w:rsidP="0028727A">
      <w:pPr>
        <w:numPr>
          <w:ilvl w:val="0"/>
          <w:numId w:val="8"/>
        </w:numPr>
        <w:jc w:val="both"/>
        <w:rPr>
          <w:sz w:val="22"/>
          <w:szCs w:val="22"/>
          <w:lang w:val="ru-RU"/>
        </w:rPr>
      </w:pPr>
      <w:r w:rsidRPr="009A2BD1">
        <w:rPr>
          <w:sz w:val="22"/>
          <w:szCs w:val="22"/>
          <w:lang w:val="ru-RU"/>
        </w:rPr>
        <w:t>да ученик има одличан успех из свих предмета  и матурског рада на матурском испиту;</w:t>
      </w:r>
    </w:p>
    <w:p w:rsidR="0028727A" w:rsidRPr="009A2BD1" w:rsidRDefault="0028727A" w:rsidP="0028727A">
      <w:pPr>
        <w:numPr>
          <w:ilvl w:val="0"/>
          <w:numId w:val="8"/>
        </w:numPr>
        <w:jc w:val="both"/>
        <w:rPr>
          <w:sz w:val="22"/>
          <w:szCs w:val="22"/>
          <w:lang w:val="ru-RU"/>
        </w:rPr>
      </w:pPr>
      <w:r w:rsidRPr="009A2BD1">
        <w:rPr>
          <w:sz w:val="22"/>
          <w:szCs w:val="22"/>
          <w:lang w:val="ru-RU"/>
        </w:rPr>
        <w:t>да ученик има одличан општи успех на крају првог полугодишта сва четири разреда;</w:t>
      </w:r>
    </w:p>
    <w:p w:rsidR="0028727A" w:rsidRPr="009A2BD1" w:rsidRDefault="0028727A" w:rsidP="0028727A">
      <w:pPr>
        <w:numPr>
          <w:ilvl w:val="0"/>
          <w:numId w:val="8"/>
        </w:numPr>
        <w:jc w:val="both"/>
        <w:rPr>
          <w:sz w:val="22"/>
          <w:szCs w:val="22"/>
          <w:lang w:val="ru-RU"/>
        </w:rPr>
      </w:pPr>
      <w:r w:rsidRPr="009A2BD1">
        <w:rPr>
          <w:sz w:val="22"/>
          <w:szCs w:val="22"/>
          <w:lang w:val="ru-RU"/>
        </w:rPr>
        <w:t>да се ученик нарочито истиче у једном или већини предмета;</w:t>
      </w:r>
    </w:p>
    <w:p w:rsidR="0028727A" w:rsidRPr="009A2BD1" w:rsidRDefault="0028727A" w:rsidP="0028727A">
      <w:pPr>
        <w:numPr>
          <w:ilvl w:val="0"/>
          <w:numId w:val="8"/>
        </w:numPr>
        <w:jc w:val="both"/>
        <w:rPr>
          <w:sz w:val="22"/>
          <w:szCs w:val="22"/>
          <w:lang w:val="ru-RU"/>
        </w:rPr>
      </w:pPr>
      <w:r w:rsidRPr="009A2BD1">
        <w:rPr>
          <w:sz w:val="22"/>
          <w:szCs w:val="22"/>
          <w:lang w:val="ru-RU"/>
        </w:rPr>
        <w:t>да ученик својим понашањем у Школи и ван ње знатно доприноси угледу и афирмацији Школе;</w:t>
      </w:r>
    </w:p>
    <w:p w:rsidR="0028727A" w:rsidRPr="009A2BD1" w:rsidRDefault="0028727A" w:rsidP="0028727A">
      <w:pPr>
        <w:numPr>
          <w:ilvl w:val="0"/>
          <w:numId w:val="8"/>
        </w:numPr>
        <w:jc w:val="both"/>
        <w:rPr>
          <w:sz w:val="22"/>
          <w:szCs w:val="22"/>
          <w:lang w:val="sr-Cyrl-CS"/>
        </w:rPr>
      </w:pPr>
      <w:r w:rsidRPr="009A2BD1">
        <w:rPr>
          <w:sz w:val="22"/>
          <w:szCs w:val="22"/>
          <w:lang w:val="ru-RU"/>
        </w:rPr>
        <w:t xml:space="preserve">да ученик </w:t>
      </w:r>
      <w:r w:rsidRPr="009A2BD1">
        <w:rPr>
          <w:sz w:val="22"/>
          <w:szCs w:val="22"/>
          <w:lang w:val="sr-Cyrl-CS"/>
        </w:rPr>
        <w:t xml:space="preserve">остварује успех на  такмичењима </w:t>
      </w:r>
      <w:r w:rsidRPr="009A2BD1">
        <w:rPr>
          <w:sz w:val="22"/>
          <w:szCs w:val="22"/>
          <w:lang w:val="ru-RU"/>
        </w:rPr>
        <w:t xml:space="preserve"> која се организуј</w:t>
      </w:r>
      <w:r w:rsidRPr="009A2BD1">
        <w:rPr>
          <w:sz w:val="22"/>
          <w:szCs w:val="22"/>
          <w:lang w:val="sr-Cyrl-CS"/>
        </w:rPr>
        <w:t>у</w:t>
      </w:r>
      <w:r w:rsidRPr="009A2BD1">
        <w:rPr>
          <w:sz w:val="22"/>
          <w:szCs w:val="22"/>
          <w:lang w:val="ru-RU"/>
        </w:rPr>
        <w:t xml:space="preserve">  из одређених наставних предмета као и у оквиру</w:t>
      </w:r>
      <w:r w:rsidRPr="009A2BD1">
        <w:rPr>
          <w:sz w:val="22"/>
          <w:szCs w:val="22"/>
          <w:lang w:val="sr-Cyrl-CS"/>
        </w:rPr>
        <w:t xml:space="preserve"> ваннаставних активности;</w:t>
      </w:r>
    </w:p>
    <w:p w:rsidR="0028727A" w:rsidRPr="009A2BD1" w:rsidRDefault="0028727A" w:rsidP="0028727A">
      <w:pPr>
        <w:numPr>
          <w:ilvl w:val="0"/>
          <w:numId w:val="8"/>
        </w:numPr>
        <w:jc w:val="both"/>
        <w:rPr>
          <w:sz w:val="22"/>
          <w:szCs w:val="22"/>
          <w:lang w:val="ru-RU"/>
        </w:rPr>
      </w:pPr>
      <w:r w:rsidRPr="009A2BD1">
        <w:rPr>
          <w:sz w:val="22"/>
          <w:szCs w:val="22"/>
          <w:lang w:val="ru-RU"/>
        </w:rPr>
        <w:t>да ученик као личност унапређује људске односе у свом окружењу;</w:t>
      </w:r>
    </w:p>
    <w:p w:rsidR="0028727A" w:rsidRPr="009A2BD1" w:rsidRDefault="0028727A" w:rsidP="0028727A">
      <w:pPr>
        <w:numPr>
          <w:ilvl w:val="0"/>
          <w:numId w:val="8"/>
        </w:numPr>
        <w:jc w:val="both"/>
        <w:rPr>
          <w:sz w:val="22"/>
          <w:szCs w:val="22"/>
          <w:lang w:val="ru-RU"/>
        </w:rPr>
      </w:pPr>
      <w:r w:rsidRPr="009A2BD1">
        <w:rPr>
          <w:sz w:val="22"/>
          <w:szCs w:val="22"/>
          <w:lang w:val="ru-RU"/>
        </w:rPr>
        <w:t xml:space="preserve">да ученик нема изречену васпитну и васпитно-дисциплинску меру у току школовања. </w:t>
      </w:r>
    </w:p>
    <w:p w:rsidR="0028727A" w:rsidRPr="009A2BD1" w:rsidRDefault="0028727A" w:rsidP="0028727A">
      <w:pPr>
        <w:jc w:val="both"/>
        <w:rPr>
          <w:sz w:val="22"/>
          <w:szCs w:val="22"/>
          <w:lang w:val="sr-Cyrl-CS"/>
        </w:rPr>
      </w:pPr>
      <w:r w:rsidRPr="009A2BD1">
        <w:rPr>
          <w:sz w:val="22"/>
          <w:szCs w:val="22"/>
          <w:lang w:val="sr-Cyrl-CS"/>
        </w:rPr>
        <w:tab/>
        <w:t>Награде из става 1. овог члана додељује Наставничко веће Школе.</w:t>
      </w:r>
    </w:p>
    <w:p w:rsidR="0028727A" w:rsidRPr="009A2BD1" w:rsidRDefault="0028727A" w:rsidP="0028727A">
      <w:pPr>
        <w:jc w:val="both"/>
        <w:rPr>
          <w:sz w:val="22"/>
          <w:szCs w:val="22"/>
        </w:rPr>
      </w:pPr>
      <w:r w:rsidRPr="009A2BD1">
        <w:rPr>
          <w:sz w:val="22"/>
          <w:szCs w:val="22"/>
          <w:lang w:val="sr-Cyrl-CS"/>
        </w:rPr>
        <w:tab/>
        <w:t xml:space="preserve">Успех ученика на крају првог полугодишта сва четири разреда, на такмичењима из наставних предмета, појединачно и екипно као и на такмичењима у ваннаставним активностима посебно се бодује. </w:t>
      </w:r>
    </w:p>
    <w:p w:rsidR="00C64B74" w:rsidRPr="009A2BD1" w:rsidRDefault="00C64B74">
      <w:pPr>
        <w:jc w:val="center"/>
        <w:rPr>
          <w:sz w:val="22"/>
          <w:szCs w:val="22"/>
          <w:lang w:val="sr-Cyrl-CS"/>
        </w:rPr>
      </w:pPr>
      <w:r w:rsidRPr="009A2BD1">
        <w:rPr>
          <w:sz w:val="22"/>
          <w:szCs w:val="22"/>
          <w:lang w:val="sr-Cyrl-CS"/>
        </w:rPr>
        <w:tab/>
      </w:r>
    </w:p>
    <w:p w:rsidR="00C64B74" w:rsidRPr="009A2BD1" w:rsidRDefault="00C64B74">
      <w:pPr>
        <w:jc w:val="center"/>
        <w:rPr>
          <w:b/>
          <w:sz w:val="22"/>
          <w:szCs w:val="22"/>
          <w:lang w:val="sr-Cyrl-CS"/>
        </w:rPr>
      </w:pPr>
      <w:r w:rsidRPr="009A2BD1">
        <w:rPr>
          <w:b/>
          <w:sz w:val="22"/>
          <w:szCs w:val="22"/>
          <w:lang w:val="sr-Cyrl-CS"/>
        </w:rPr>
        <w:t>Члан 12.</w:t>
      </w:r>
    </w:p>
    <w:p w:rsidR="00C64B74" w:rsidRPr="009A2BD1" w:rsidRDefault="00C64B74">
      <w:pPr>
        <w:ind w:firstLine="720"/>
        <w:jc w:val="both"/>
        <w:rPr>
          <w:sz w:val="22"/>
          <w:szCs w:val="22"/>
          <w:lang w:val="sr-Cyrl-CS"/>
        </w:rPr>
      </w:pPr>
      <w:r w:rsidRPr="009A2BD1">
        <w:rPr>
          <w:sz w:val="22"/>
          <w:szCs w:val="22"/>
          <w:lang w:val="sr-Cyrl-CS"/>
        </w:rPr>
        <w:t>Предлоге за ученика генерације припремају одељењске старешине четвртог разреда уз консултацију са одељењском заједницом и директором Школе.</w:t>
      </w:r>
    </w:p>
    <w:p w:rsidR="00C64B74" w:rsidRPr="009A2BD1" w:rsidRDefault="00C64B74">
      <w:pPr>
        <w:ind w:firstLine="720"/>
        <w:jc w:val="both"/>
        <w:rPr>
          <w:sz w:val="22"/>
          <w:szCs w:val="22"/>
          <w:lang w:val="sr-Cyrl-CS"/>
        </w:rPr>
      </w:pPr>
      <w:r w:rsidRPr="009A2BD1">
        <w:rPr>
          <w:sz w:val="22"/>
          <w:szCs w:val="22"/>
          <w:lang w:val="sr-Cyrl-CS"/>
        </w:rPr>
        <w:t>Ученици који су предложени морају да испуњавају критеријуме из члана 11. овог Правилника.</w:t>
      </w:r>
    </w:p>
    <w:p w:rsidR="00C64B74" w:rsidRPr="009A2BD1" w:rsidRDefault="00C64B74">
      <w:pPr>
        <w:ind w:firstLine="720"/>
        <w:jc w:val="both"/>
        <w:rPr>
          <w:sz w:val="22"/>
          <w:szCs w:val="22"/>
          <w:lang w:val="sr-Cyrl-CS"/>
        </w:rPr>
      </w:pPr>
      <w:r w:rsidRPr="009A2BD1">
        <w:rPr>
          <w:sz w:val="22"/>
          <w:szCs w:val="22"/>
          <w:lang w:val="sr-Cyrl-CS"/>
        </w:rPr>
        <w:t xml:space="preserve">Предлог мора да буде образложен тако да се може бодовати према наведеним критеријумима. </w:t>
      </w:r>
    </w:p>
    <w:p w:rsidR="00C64B74" w:rsidRPr="009A2BD1" w:rsidRDefault="00C64B74">
      <w:pPr>
        <w:jc w:val="center"/>
        <w:rPr>
          <w:sz w:val="22"/>
          <w:szCs w:val="22"/>
          <w:lang w:val="sr-Cyrl-CS"/>
        </w:rPr>
      </w:pPr>
    </w:p>
    <w:p w:rsidR="00C64B74" w:rsidRPr="009A2BD1" w:rsidRDefault="00C64B74">
      <w:pPr>
        <w:jc w:val="center"/>
        <w:rPr>
          <w:b/>
          <w:sz w:val="22"/>
          <w:szCs w:val="22"/>
          <w:lang w:val="sr-Cyrl-CS"/>
        </w:rPr>
      </w:pPr>
      <w:r w:rsidRPr="009A2BD1">
        <w:rPr>
          <w:b/>
          <w:sz w:val="22"/>
          <w:szCs w:val="22"/>
          <w:lang w:val="sr-Cyrl-CS"/>
        </w:rPr>
        <w:t>Члан 13.</w:t>
      </w:r>
    </w:p>
    <w:p w:rsidR="00C64B74" w:rsidRPr="009A2BD1" w:rsidRDefault="00C64B74">
      <w:pPr>
        <w:jc w:val="both"/>
        <w:rPr>
          <w:sz w:val="22"/>
          <w:szCs w:val="22"/>
          <w:lang w:val="sr-Cyrl-CS"/>
        </w:rPr>
      </w:pPr>
      <w:r w:rsidRPr="009A2BD1">
        <w:rPr>
          <w:sz w:val="22"/>
          <w:szCs w:val="22"/>
          <w:lang w:val="sr-Cyrl-CS"/>
        </w:rPr>
        <w:tab/>
        <w:t>Предлоге за учени</w:t>
      </w:r>
      <w:r w:rsidR="00800817" w:rsidRPr="009A2BD1">
        <w:rPr>
          <w:sz w:val="22"/>
          <w:szCs w:val="22"/>
          <w:lang w:val="sr-Cyrl-CS"/>
        </w:rPr>
        <w:t>ка</w:t>
      </w:r>
      <w:r w:rsidRPr="009A2BD1">
        <w:rPr>
          <w:sz w:val="22"/>
          <w:szCs w:val="22"/>
          <w:lang w:val="sr-Cyrl-CS"/>
        </w:rPr>
        <w:t xml:space="preserve"> генерације достављају одељењске старешине посебном тиму који образује директор Школе. Предлози се достављају најкасније до 1</w:t>
      </w:r>
      <w:r w:rsidRPr="009A2BD1">
        <w:rPr>
          <w:sz w:val="22"/>
          <w:szCs w:val="22"/>
          <w:lang w:val="ru-RU"/>
        </w:rPr>
        <w:t>5.</w:t>
      </w:r>
      <w:r w:rsidRPr="009A2BD1">
        <w:rPr>
          <w:sz w:val="22"/>
          <w:szCs w:val="22"/>
          <w:lang w:val="sr-Cyrl-CS"/>
        </w:rPr>
        <w:t xml:space="preserve"> јуна текуће године. </w:t>
      </w:r>
    </w:p>
    <w:p w:rsidR="00C64B74" w:rsidRPr="009A2BD1" w:rsidRDefault="00C64B74">
      <w:pPr>
        <w:jc w:val="both"/>
        <w:rPr>
          <w:sz w:val="22"/>
          <w:szCs w:val="22"/>
          <w:lang w:val="sr-Cyrl-CS"/>
        </w:rPr>
      </w:pPr>
      <w:r w:rsidRPr="009A2BD1">
        <w:rPr>
          <w:sz w:val="22"/>
          <w:szCs w:val="22"/>
          <w:lang w:val="sr-Cyrl-CS"/>
        </w:rPr>
        <w:tab/>
        <w:t>Предлози из става 1. овог члана морају бити образложени и посебно документовани. Тим из става 1. овог члана дужан је да на основу свих поднетих предлога провери податке о успеху и владању ученика, да сваком предложеном кандидату утврди бодове и да на основу тако утврђених бодова сачини ранг листу, посебно за ученицу а посебно за ученика генерације.</w:t>
      </w:r>
    </w:p>
    <w:p w:rsidR="00C64B74" w:rsidRPr="009A2BD1" w:rsidRDefault="00C64B74">
      <w:pPr>
        <w:jc w:val="both"/>
        <w:rPr>
          <w:sz w:val="22"/>
          <w:szCs w:val="22"/>
          <w:lang w:val="sr-Cyrl-CS"/>
        </w:rPr>
      </w:pPr>
      <w:r w:rsidRPr="009A2BD1">
        <w:rPr>
          <w:sz w:val="22"/>
          <w:szCs w:val="22"/>
          <w:lang w:val="sr-Cyrl-CS"/>
        </w:rPr>
        <w:tab/>
        <w:t xml:space="preserve">Ранг листа формира се на основу свих критеријума и извршеног бодовања. </w:t>
      </w:r>
    </w:p>
    <w:p w:rsidR="00C64B74" w:rsidRPr="009A2BD1" w:rsidRDefault="00C64B74">
      <w:pPr>
        <w:jc w:val="center"/>
        <w:rPr>
          <w:sz w:val="22"/>
          <w:szCs w:val="22"/>
          <w:lang w:val="sr-Cyrl-CS"/>
        </w:rPr>
      </w:pPr>
    </w:p>
    <w:p w:rsidR="00C64B74" w:rsidRPr="009A2BD1" w:rsidRDefault="00C64B74">
      <w:pPr>
        <w:jc w:val="center"/>
        <w:rPr>
          <w:b/>
          <w:sz w:val="22"/>
          <w:szCs w:val="22"/>
          <w:lang w:val="sr-Cyrl-CS"/>
        </w:rPr>
      </w:pPr>
      <w:r w:rsidRPr="009A2BD1">
        <w:rPr>
          <w:b/>
          <w:sz w:val="22"/>
          <w:szCs w:val="22"/>
          <w:lang w:val="sr-Cyrl-CS"/>
        </w:rPr>
        <w:t>Члан 14.</w:t>
      </w:r>
    </w:p>
    <w:p w:rsidR="00732FDF" w:rsidRPr="009A2BD1" w:rsidRDefault="00732FDF" w:rsidP="00732FDF">
      <w:pPr>
        <w:ind w:firstLine="720"/>
        <w:jc w:val="both"/>
        <w:rPr>
          <w:sz w:val="22"/>
          <w:szCs w:val="22"/>
          <w:lang w:val="sr-Cyrl-CS"/>
        </w:rPr>
      </w:pPr>
      <w:r w:rsidRPr="009A2BD1">
        <w:rPr>
          <w:sz w:val="22"/>
          <w:szCs w:val="22"/>
          <w:lang w:val="sr-Cyrl-CS"/>
        </w:rPr>
        <w:t>Успех ученика који су предло</w:t>
      </w:r>
      <w:r w:rsidR="005B113D" w:rsidRPr="009A2BD1">
        <w:rPr>
          <w:sz w:val="22"/>
          <w:szCs w:val="22"/>
          <w:lang w:val="sr-Cyrl-CS"/>
        </w:rPr>
        <w:t>жени за ученика генерациј</w:t>
      </w:r>
      <w:r w:rsidR="006B054F" w:rsidRPr="009A2BD1">
        <w:rPr>
          <w:sz w:val="22"/>
          <w:szCs w:val="22"/>
          <w:lang w:val="sr-Cyrl-CS"/>
        </w:rPr>
        <w:t>а по образовним профилима:(</w:t>
      </w:r>
      <w:r w:rsidR="00C73C0B" w:rsidRPr="009A2BD1">
        <w:rPr>
          <w:sz w:val="22"/>
          <w:szCs w:val="22"/>
          <w:lang w:val="sr-Cyrl-CS"/>
        </w:rPr>
        <w:t>природно математичк</w:t>
      </w:r>
      <w:r w:rsidR="006B054F" w:rsidRPr="009A2BD1">
        <w:rPr>
          <w:sz w:val="22"/>
          <w:szCs w:val="22"/>
          <w:lang w:val="sr-Cyrl-CS"/>
        </w:rPr>
        <w:t>и смер</w:t>
      </w:r>
      <w:r w:rsidR="00C73C0B" w:rsidRPr="009A2BD1">
        <w:rPr>
          <w:sz w:val="22"/>
          <w:szCs w:val="22"/>
          <w:lang w:val="sr-Cyrl-CS"/>
        </w:rPr>
        <w:t>, друштвено језичк</w:t>
      </w:r>
      <w:r w:rsidR="006B054F" w:rsidRPr="009A2BD1">
        <w:rPr>
          <w:sz w:val="22"/>
          <w:szCs w:val="22"/>
          <w:lang w:val="sr-Cyrl-CS"/>
        </w:rPr>
        <w:t>и смер</w:t>
      </w:r>
      <w:r w:rsidR="00C73C0B" w:rsidRPr="009A2BD1">
        <w:rPr>
          <w:sz w:val="22"/>
          <w:szCs w:val="22"/>
        </w:rPr>
        <w:t>,О</w:t>
      </w:r>
      <w:r w:rsidR="00C73C0B" w:rsidRPr="009A2BD1">
        <w:rPr>
          <w:sz w:val="22"/>
          <w:szCs w:val="22"/>
          <w:lang w:val="sr-Cyrl-CS"/>
        </w:rPr>
        <w:t>дељењ</w:t>
      </w:r>
      <w:r w:rsidR="006B054F" w:rsidRPr="009A2BD1">
        <w:rPr>
          <w:sz w:val="22"/>
          <w:szCs w:val="22"/>
          <w:lang w:val="sr-Cyrl-CS"/>
        </w:rPr>
        <w:t>е</w:t>
      </w:r>
      <w:r w:rsidR="00C73C0B" w:rsidRPr="009A2BD1">
        <w:rPr>
          <w:sz w:val="22"/>
          <w:szCs w:val="22"/>
          <w:lang w:val="sr-Cyrl-CS"/>
        </w:rPr>
        <w:t xml:space="preserve"> обдарених ученика </w:t>
      </w:r>
      <w:r w:rsidR="00C73C0B" w:rsidRPr="009A2BD1">
        <w:rPr>
          <w:sz w:val="22"/>
          <w:szCs w:val="22"/>
        </w:rPr>
        <w:t>ма</w:t>
      </w:r>
      <w:r w:rsidR="00C73C0B" w:rsidRPr="009A2BD1">
        <w:rPr>
          <w:sz w:val="22"/>
          <w:szCs w:val="22"/>
          <w:lang w:val="sr-Cyrl-CS"/>
        </w:rPr>
        <w:t>тематичке</w:t>
      </w:r>
      <w:r w:rsidR="005B113D" w:rsidRPr="009A2BD1">
        <w:rPr>
          <w:sz w:val="22"/>
          <w:szCs w:val="22"/>
          <w:lang w:val="sr-Cyrl-CS"/>
        </w:rPr>
        <w:t xml:space="preserve"> гимназије,</w:t>
      </w:r>
      <w:r w:rsidR="00C73C0B" w:rsidRPr="009A2BD1">
        <w:rPr>
          <w:sz w:val="22"/>
          <w:szCs w:val="22"/>
        </w:rPr>
        <w:t xml:space="preserve"> Одељењ</w:t>
      </w:r>
      <w:r w:rsidR="006B054F" w:rsidRPr="009A2BD1">
        <w:rPr>
          <w:sz w:val="22"/>
          <w:szCs w:val="22"/>
        </w:rPr>
        <w:t>е</w:t>
      </w:r>
      <w:r w:rsidR="00C73C0B" w:rsidRPr="009A2BD1">
        <w:rPr>
          <w:sz w:val="22"/>
          <w:szCs w:val="22"/>
        </w:rPr>
        <w:t xml:space="preserve"> обдарених ученика  рачунарске гимназије</w:t>
      </w:r>
      <w:r w:rsidR="005B113D" w:rsidRPr="009A2BD1">
        <w:rPr>
          <w:sz w:val="22"/>
          <w:szCs w:val="22"/>
        </w:rPr>
        <w:t>, Одељења  ученике са посебним способностима за рачунарство и информатику</w:t>
      </w:r>
      <w:r w:rsidR="006B054F" w:rsidRPr="009A2BD1">
        <w:rPr>
          <w:sz w:val="22"/>
          <w:szCs w:val="22"/>
        </w:rPr>
        <w:t xml:space="preserve"> и осми разред основног образовања ученика обдарених за математику</w:t>
      </w:r>
      <w:r w:rsidRPr="009A2BD1">
        <w:rPr>
          <w:sz w:val="22"/>
          <w:szCs w:val="22"/>
          <w:lang w:val="sr-Cyrl-CS"/>
        </w:rPr>
        <w:t>) бодује се на основу посебних табела које су саставни део овог Правилника.</w:t>
      </w:r>
    </w:p>
    <w:p w:rsidR="00732FDF" w:rsidRPr="009A2BD1" w:rsidRDefault="00732FDF" w:rsidP="00732FDF">
      <w:pPr>
        <w:ind w:firstLine="720"/>
        <w:jc w:val="both"/>
        <w:rPr>
          <w:sz w:val="22"/>
          <w:szCs w:val="22"/>
          <w:lang w:val="sr-Cyrl-CS"/>
        </w:rPr>
      </w:pPr>
    </w:p>
    <w:p w:rsidR="00732FDF" w:rsidRPr="009A2BD1" w:rsidRDefault="00732FDF" w:rsidP="00732FDF">
      <w:pPr>
        <w:rPr>
          <w:b/>
          <w:sz w:val="22"/>
          <w:szCs w:val="22"/>
          <w:lang w:val="sr-Cyrl-CS"/>
        </w:rPr>
      </w:pPr>
      <w:r w:rsidRPr="009A2BD1">
        <w:rPr>
          <w:b/>
          <w:sz w:val="22"/>
          <w:szCs w:val="22"/>
          <w:lang w:val="sr-Cyrl-CS"/>
        </w:rPr>
        <w:lastRenderedPageBreak/>
        <w:t>Табела 1: Вредновање успеха ученика на такмичењима из наставних предмета</w:t>
      </w:r>
    </w:p>
    <w:p w:rsidR="00732FDF" w:rsidRPr="009A2BD1" w:rsidRDefault="00732FDF" w:rsidP="00732FDF">
      <w:pPr>
        <w:ind w:firstLine="720"/>
        <w:jc w:val="both"/>
        <w:rPr>
          <w:sz w:val="22"/>
          <w:szCs w:val="22"/>
          <w:lang w:val="ru-RU"/>
        </w:rPr>
      </w:pPr>
    </w:p>
    <w:tbl>
      <w:tblPr>
        <w:tblpPr w:leftFromText="180" w:rightFromText="180" w:vertAnchor="text" w:horzAnchor="margin" w:tblpXSpec="center" w:tblpY="143"/>
        <w:tblW w:w="10740" w:type="dxa"/>
        <w:tblLayout w:type="fixed"/>
        <w:tblLook w:val="0000"/>
      </w:tblPr>
      <w:tblGrid>
        <w:gridCol w:w="1951"/>
        <w:gridCol w:w="1559"/>
        <w:gridCol w:w="1985"/>
        <w:gridCol w:w="1843"/>
        <w:gridCol w:w="1559"/>
        <w:gridCol w:w="1843"/>
      </w:tblGrid>
      <w:tr w:rsidR="00732FDF" w:rsidRPr="009A2BD1">
        <w:tc>
          <w:tcPr>
            <w:tcW w:w="1951"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Ниво такмичења</w:t>
            </w:r>
          </w:p>
        </w:tc>
        <w:tc>
          <w:tcPr>
            <w:tcW w:w="1559" w:type="dxa"/>
            <w:tcBorders>
              <w:top w:val="single" w:sz="4" w:space="0" w:color="000000"/>
              <w:left w:val="single" w:sz="4" w:space="0" w:color="000000"/>
              <w:bottom w:val="single" w:sz="4" w:space="0" w:color="000000"/>
            </w:tcBorders>
            <w:vAlign w:val="center"/>
          </w:tcPr>
          <w:p w:rsidR="00732FDF" w:rsidRPr="009A2BD1" w:rsidRDefault="00732FDF" w:rsidP="00C101A3">
            <w:pPr>
              <w:snapToGrid w:val="0"/>
              <w:jc w:val="center"/>
              <w:rPr>
                <w:sz w:val="22"/>
                <w:szCs w:val="22"/>
                <w:lang w:val="sr-Cyrl-CS"/>
              </w:rPr>
            </w:pPr>
            <w:r w:rsidRPr="009A2BD1">
              <w:rPr>
                <w:sz w:val="22"/>
                <w:szCs w:val="22"/>
                <w:lang w:val="sr-Cyrl-CS"/>
              </w:rPr>
              <w:t>Општинско</w:t>
            </w:r>
          </w:p>
        </w:tc>
        <w:tc>
          <w:tcPr>
            <w:tcW w:w="1985" w:type="dxa"/>
            <w:tcBorders>
              <w:top w:val="single" w:sz="4" w:space="0" w:color="000000"/>
              <w:left w:val="single" w:sz="4" w:space="0" w:color="000000"/>
              <w:bottom w:val="single" w:sz="4" w:space="0" w:color="000000"/>
            </w:tcBorders>
            <w:vAlign w:val="center"/>
          </w:tcPr>
          <w:p w:rsidR="00732FDF" w:rsidRPr="009A2BD1" w:rsidRDefault="00732FDF" w:rsidP="00C101A3">
            <w:pPr>
              <w:snapToGrid w:val="0"/>
              <w:jc w:val="center"/>
              <w:rPr>
                <w:sz w:val="22"/>
                <w:szCs w:val="22"/>
                <w:lang w:val="sr-Cyrl-CS"/>
              </w:rPr>
            </w:pPr>
            <w:r w:rsidRPr="009A2BD1">
              <w:rPr>
                <w:sz w:val="22"/>
                <w:szCs w:val="22"/>
                <w:lang w:val="sr-Cyrl-CS"/>
              </w:rPr>
              <w:t>Окружно-Регионално</w:t>
            </w:r>
          </w:p>
        </w:tc>
        <w:tc>
          <w:tcPr>
            <w:tcW w:w="1843" w:type="dxa"/>
            <w:tcBorders>
              <w:top w:val="single" w:sz="4" w:space="0" w:color="000000"/>
              <w:left w:val="single" w:sz="4" w:space="0" w:color="000000"/>
              <w:bottom w:val="single" w:sz="4" w:space="0" w:color="000000"/>
            </w:tcBorders>
            <w:vAlign w:val="center"/>
          </w:tcPr>
          <w:p w:rsidR="00732FDF" w:rsidRPr="009A2BD1" w:rsidRDefault="00732FDF" w:rsidP="00C101A3">
            <w:pPr>
              <w:snapToGrid w:val="0"/>
              <w:jc w:val="center"/>
              <w:rPr>
                <w:sz w:val="22"/>
                <w:szCs w:val="22"/>
                <w:lang w:val="sr-Cyrl-CS"/>
              </w:rPr>
            </w:pPr>
            <w:r w:rsidRPr="009A2BD1">
              <w:rPr>
                <w:sz w:val="22"/>
                <w:szCs w:val="22"/>
                <w:lang w:val="sr-Cyrl-CS"/>
              </w:rPr>
              <w:t>Републичко-Државно</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both"/>
              <w:rPr>
                <w:sz w:val="22"/>
                <w:szCs w:val="22"/>
                <w:lang w:val="sr-Cyrl-CS"/>
              </w:rPr>
            </w:pPr>
            <w:r w:rsidRPr="009A2BD1">
              <w:rPr>
                <w:sz w:val="22"/>
                <w:szCs w:val="22"/>
                <w:lang w:val="sr-Cyrl-CS"/>
              </w:rPr>
              <w:t>Српска олимпијада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C101A3">
            <w:pPr>
              <w:snapToGrid w:val="0"/>
              <w:jc w:val="both"/>
              <w:rPr>
                <w:sz w:val="22"/>
                <w:szCs w:val="22"/>
                <w:lang w:val="sr-Cyrl-CS"/>
              </w:rPr>
            </w:pPr>
            <w:r w:rsidRPr="009A2BD1">
              <w:rPr>
                <w:sz w:val="22"/>
                <w:szCs w:val="22"/>
                <w:lang w:val="sr-Cyrl-CS"/>
              </w:rPr>
              <w:t>Међународно</w:t>
            </w:r>
          </w:p>
        </w:tc>
      </w:tr>
      <w:tr w:rsidR="00732FDF" w:rsidRPr="009A2BD1">
        <w:tc>
          <w:tcPr>
            <w:tcW w:w="1951"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Учешће</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0,5 бодова</w:t>
            </w:r>
          </w:p>
        </w:tc>
        <w:tc>
          <w:tcPr>
            <w:tcW w:w="1985"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2 бода</w:t>
            </w:r>
          </w:p>
        </w:tc>
        <w:tc>
          <w:tcPr>
            <w:tcW w:w="1843"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5 бодова</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5</w:t>
            </w:r>
          </w:p>
        </w:tc>
        <w:tc>
          <w:tcPr>
            <w:tcW w:w="1843" w:type="dxa"/>
            <w:tcBorders>
              <w:top w:val="single" w:sz="4" w:space="0" w:color="000000"/>
              <w:left w:val="single" w:sz="4" w:space="0" w:color="000000"/>
              <w:bottom w:val="single" w:sz="4" w:space="0" w:color="000000"/>
              <w:right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20 бодова</w:t>
            </w:r>
          </w:p>
        </w:tc>
      </w:tr>
      <w:tr w:rsidR="00732FDF" w:rsidRPr="009A2BD1">
        <w:tc>
          <w:tcPr>
            <w:tcW w:w="1951"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Похвала</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 бод</w:t>
            </w:r>
          </w:p>
        </w:tc>
        <w:tc>
          <w:tcPr>
            <w:tcW w:w="1985"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5 бодова</w:t>
            </w:r>
          </w:p>
        </w:tc>
        <w:tc>
          <w:tcPr>
            <w:tcW w:w="1843"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10 бодова</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10</w:t>
            </w:r>
          </w:p>
        </w:tc>
        <w:tc>
          <w:tcPr>
            <w:tcW w:w="1843" w:type="dxa"/>
            <w:tcBorders>
              <w:top w:val="single" w:sz="4" w:space="0" w:color="000000"/>
              <w:left w:val="single" w:sz="4" w:space="0" w:color="000000"/>
              <w:bottom w:val="single" w:sz="4" w:space="0" w:color="000000"/>
              <w:right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25 бодова</w:t>
            </w:r>
          </w:p>
        </w:tc>
      </w:tr>
      <w:tr w:rsidR="00732FDF" w:rsidRPr="009A2BD1">
        <w:tc>
          <w:tcPr>
            <w:tcW w:w="1951"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Трећа награда</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2 бода</w:t>
            </w:r>
          </w:p>
        </w:tc>
        <w:tc>
          <w:tcPr>
            <w:tcW w:w="1985"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6 бодова</w:t>
            </w:r>
          </w:p>
        </w:tc>
        <w:tc>
          <w:tcPr>
            <w:tcW w:w="1843"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11 бодова</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11</w:t>
            </w:r>
          </w:p>
        </w:tc>
        <w:tc>
          <w:tcPr>
            <w:tcW w:w="1843" w:type="dxa"/>
            <w:tcBorders>
              <w:top w:val="single" w:sz="4" w:space="0" w:color="000000"/>
              <w:left w:val="single" w:sz="4" w:space="0" w:color="000000"/>
              <w:bottom w:val="single" w:sz="4" w:space="0" w:color="000000"/>
              <w:right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30 бодова</w:t>
            </w:r>
          </w:p>
        </w:tc>
      </w:tr>
      <w:tr w:rsidR="00732FDF" w:rsidRPr="009A2BD1">
        <w:tc>
          <w:tcPr>
            <w:tcW w:w="1951"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Друга награда</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3 бода</w:t>
            </w:r>
          </w:p>
        </w:tc>
        <w:tc>
          <w:tcPr>
            <w:tcW w:w="1985"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7 бодова</w:t>
            </w:r>
          </w:p>
        </w:tc>
        <w:tc>
          <w:tcPr>
            <w:tcW w:w="1843"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12 бодова</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12</w:t>
            </w:r>
          </w:p>
        </w:tc>
        <w:tc>
          <w:tcPr>
            <w:tcW w:w="1843" w:type="dxa"/>
            <w:tcBorders>
              <w:top w:val="single" w:sz="4" w:space="0" w:color="000000"/>
              <w:left w:val="single" w:sz="4" w:space="0" w:color="000000"/>
              <w:bottom w:val="single" w:sz="4" w:space="0" w:color="000000"/>
              <w:right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35 бодова</w:t>
            </w:r>
          </w:p>
        </w:tc>
      </w:tr>
      <w:tr w:rsidR="00732FDF" w:rsidRPr="009A2BD1">
        <w:tc>
          <w:tcPr>
            <w:tcW w:w="1951"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Прва награда</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5 бодова</w:t>
            </w:r>
          </w:p>
        </w:tc>
        <w:tc>
          <w:tcPr>
            <w:tcW w:w="1985"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10 бодова</w:t>
            </w:r>
          </w:p>
        </w:tc>
        <w:tc>
          <w:tcPr>
            <w:tcW w:w="1843"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15 бодова</w:t>
            </w:r>
          </w:p>
        </w:tc>
        <w:tc>
          <w:tcPr>
            <w:tcW w:w="1559"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15</w:t>
            </w:r>
          </w:p>
        </w:tc>
        <w:tc>
          <w:tcPr>
            <w:tcW w:w="1843" w:type="dxa"/>
            <w:tcBorders>
              <w:top w:val="single" w:sz="4" w:space="0" w:color="000000"/>
              <w:left w:val="single" w:sz="4" w:space="0" w:color="000000"/>
              <w:bottom w:val="single" w:sz="4" w:space="0" w:color="000000"/>
              <w:right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50 бодова</w:t>
            </w:r>
          </w:p>
        </w:tc>
      </w:tr>
    </w:tbl>
    <w:p w:rsidR="00732FDF" w:rsidRPr="009A2BD1" w:rsidRDefault="00732FDF" w:rsidP="00732FDF">
      <w:pPr>
        <w:ind w:firstLine="720"/>
        <w:jc w:val="both"/>
        <w:rPr>
          <w:sz w:val="22"/>
          <w:szCs w:val="22"/>
          <w:lang w:val="sr-Cyrl-CS"/>
        </w:rPr>
      </w:pPr>
    </w:p>
    <w:p w:rsidR="00732FDF" w:rsidRPr="009A2BD1" w:rsidRDefault="00732FDF" w:rsidP="00732FDF">
      <w:pPr>
        <w:ind w:firstLine="720"/>
        <w:jc w:val="both"/>
        <w:rPr>
          <w:sz w:val="22"/>
          <w:szCs w:val="22"/>
          <w:lang w:val="sr-Cyrl-CS"/>
        </w:rPr>
      </w:pPr>
      <w:r w:rsidRPr="009A2BD1">
        <w:rPr>
          <w:sz w:val="22"/>
          <w:szCs w:val="22"/>
          <w:lang w:val="sr-Cyrl-CS"/>
        </w:rPr>
        <w:t>У случају да је успех ученика на такмичењу из наставног предмета постигнут екипно, признаје му се половина од бодова утврђених у Табели 1.</w:t>
      </w:r>
    </w:p>
    <w:p w:rsidR="00732FDF" w:rsidRPr="009A2BD1" w:rsidRDefault="00732FDF" w:rsidP="00732FDF">
      <w:pPr>
        <w:ind w:firstLine="720"/>
        <w:jc w:val="both"/>
        <w:rPr>
          <w:sz w:val="22"/>
          <w:szCs w:val="22"/>
          <w:lang w:val="sr-Cyrl-CS"/>
        </w:rPr>
      </w:pPr>
      <w:r w:rsidRPr="009A2BD1">
        <w:rPr>
          <w:sz w:val="22"/>
          <w:szCs w:val="22"/>
          <w:lang w:val="sr-Cyrl-CS"/>
        </w:rPr>
        <w:t>Успех ученика на крају првог полугодишта бодује се тако што се средње оцене на крају првог полугодишта свих разреда сабирају и њихов збир представља број бодова за тог ученика.</w:t>
      </w:r>
    </w:p>
    <w:p w:rsidR="00732FDF" w:rsidRPr="009A2BD1" w:rsidRDefault="00732FDF" w:rsidP="00732FDF">
      <w:pPr>
        <w:ind w:firstLine="720"/>
        <w:jc w:val="both"/>
        <w:rPr>
          <w:sz w:val="22"/>
          <w:szCs w:val="22"/>
          <w:lang w:val="sr-Cyrl-CS"/>
        </w:rPr>
      </w:pPr>
      <w:r w:rsidRPr="009A2BD1">
        <w:rPr>
          <w:sz w:val="22"/>
          <w:szCs w:val="22"/>
          <w:lang w:val="sr-Cyrl-CS"/>
        </w:rPr>
        <w:t>Ученички парламент, на посебној седници, гласа за ученика. Гласање чланова Ученичког парламента доноси одређени број бодова и то: кандидат са највише гласова добија број бодова који одговара броју предложених кандидата</w:t>
      </w:r>
      <w:r w:rsidR="00755EA1" w:rsidRPr="009A2BD1">
        <w:rPr>
          <w:sz w:val="22"/>
          <w:szCs w:val="22"/>
          <w:lang w:val="sr-Cyrl-CS"/>
        </w:rPr>
        <w:t>,</w:t>
      </w:r>
      <w:r w:rsidRPr="009A2BD1">
        <w:rPr>
          <w:sz w:val="22"/>
          <w:szCs w:val="22"/>
          <w:lang w:val="sr-Cyrl-CS"/>
        </w:rPr>
        <w:t xml:space="preserve"> а сваки следећи по бод мање.</w:t>
      </w:r>
    </w:p>
    <w:p w:rsidR="00732FDF" w:rsidRPr="009A2BD1" w:rsidRDefault="00732FDF" w:rsidP="00732FDF">
      <w:pPr>
        <w:ind w:firstLine="720"/>
        <w:jc w:val="both"/>
        <w:rPr>
          <w:sz w:val="22"/>
          <w:szCs w:val="22"/>
          <w:lang w:val="sr-Cyrl-CS"/>
        </w:rPr>
      </w:pPr>
    </w:p>
    <w:p w:rsidR="00732FDF" w:rsidRPr="009A2BD1" w:rsidRDefault="00732FDF" w:rsidP="00732FDF">
      <w:pPr>
        <w:tabs>
          <w:tab w:val="left" w:pos="0"/>
          <w:tab w:val="left" w:pos="9356"/>
        </w:tabs>
        <w:spacing w:before="120"/>
        <w:rPr>
          <w:b/>
          <w:sz w:val="22"/>
          <w:szCs w:val="22"/>
          <w:lang w:val="sr-Cyrl-CS"/>
        </w:rPr>
      </w:pPr>
      <w:r w:rsidRPr="009A2BD1">
        <w:rPr>
          <w:b/>
          <w:sz w:val="22"/>
          <w:szCs w:val="22"/>
          <w:lang w:val="sr-Cyrl-CS"/>
        </w:rPr>
        <w:t>Табела 2: Вредновање успеха ученика  у ваннаставним активностима</w:t>
      </w:r>
    </w:p>
    <w:tbl>
      <w:tblPr>
        <w:tblW w:w="0" w:type="auto"/>
        <w:tblInd w:w="108" w:type="dxa"/>
        <w:tblLayout w:type="fixed"/>
        <w:tblLook w:val="0000"/>
      </w:tblPr>
      <w:tblGrid>
        <w:gridCol w:w="1914"/>
        <w:gridCol w:w="1914"/>
        <w:gridCol w:w="1842"/>
        <w:gridCol w:w="1843"/>
        <w:gridCol w:w="1843"/>
      </w:tblGrid>
      <w:tr w:rsidR="00732FDF" w:rsidRPr="009A2BD1" w:rsidTr="00917D9C">
        <w:trPr>
          <w:trHeight w:val="602"/>
        </w:trPr>
        <w:tc>
          <w:tcPr>
            <w:tcW w:w="1914"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Ниво такмичења</w:t>
            </w:r>
          </w:p>
        </w:tc>
        <w:tc>
          <w:tcPr>
            <w:tcW w:w="1914" w:type="dxa"/>
            <w:tcBorders>
              <w:top w:val="single" w:sz="4" w:space="0" w:color="000000"/>
              <w:left w:val="single" w:sz="4" w:space="0" w:color="000000"/>
              <w:bottom w:val="single" w:sz="4" w:space="0" w:color="000000"/>
            </w:tcBorders>
            <w:vAlign w:val="center"/>
          </w:tcPr>
          <w:p w:rsidR="00732FDF" w:rsidRPr="009A2BD1" w:rsidRDefault="00732FDF" w:rsidP="00C101A3">
            <w:pPr>
              <w:snapToGrid w:val="0"/>
              <w:jc w:val="center"/>
              <w:rPr>
                <w:sz w:val="22"/>
                <w:szCs w:val="22"/>
                <w:lang w:val="sr-Cyrl-CS"/>
              </w:rPr>
            </w:pPr>
            <w:r w:rsidRPr="009A2BD1">
              <w:rPr>
                <w:sz w:val="22"/>
                <w:szCs w:val="22"/>
                <w:lang w:val="sr-Cyrl-CS"/>
              </w:rPr>
              <w:t>Општинско</w:t>
            </w:r>
          </w:p>
        </w:tc>
        <w:tc>
          <w:tcPr>
            <w:tcW w:w="1842" w:type="dxa"/>
            <w:tcBorders>
              <w:top w:val="single" w:sz="4" w:space="0" w:color="000000"/>
              <w:left w:val="single" w:sz="4" w:space="0" w:color="000000"/>
              <w:bottom w:val="single" w:sz="4" w:space="0" w:color="000000"/>
            </w:tcBorders>
            <w:vAlign w:val="center"/>
          </w:tcPr>
          <w:p w:rsidR="00732FDF" w:rsidRPr="009A2BD1" w:rsidRDefault="00732FDF" w:rsidP="00C101A3">
            <w:pPr>
              <w:snapToGrid w:val="0"/>
              <w:jc w:val="center"/>
              <w:rPr>
                <w:sz w:val="22"/>
                <w:szCs w:val="22"/>
                <w:lang w:val="sr-Cyrl-CS"/>
              </w:rPr>
            </w:pPr>
            <w:r w:rsidRPr="009A2BD1">
              <w:rPr>
                <w:sz w:val="22"/>
                <w:szCs w:val="22"/>
                <w:lang w:val="sr-Cyrl-CS"/>
              </w:rPr>
              <w:t>Окружно</w:t>
            </w:r>
          </w:p>
        </w:tc>
        <w:tc>
          <w:tcPr>
            <w:tcW w:w="1843" w:type="dxa"/>
            <w:tcBorders>
              <w:top w:val="single" w:sz="4" w:space="0" w:color="000000"/>
              <w:left w:val="single" w:sz="4" w:space="0" w:color="000000"/>
              <w:bottom w:val="single" w:sz="4" w:space="0" w:color="000000"/>
            </w:tcBorders>
            <w:vAlign w:val="center"/>
          </w:tcPr>
          <w:p w:rsidR="00732FDF" w:rsidRPr="009A2BD1" w:rsidRDefault="00732FDF" w:rsidP="00C101A3">
            <w:pPr>
              <w:snapToGrid w:val="0"/>
              <w:jc w:val="center"/>
              <w:rPr>
                <w:sz w:val="22"/>
                <w:szCs w:val="22"/>
                <w:lang w:val="sr-Cyrl-CS"/>
              </w:rPr>
            </w:pPr>
            <w:r w:rsidRPr="009A2BD1">
              <w:rPr>
                <w:sz w:val="22"/>
                <w:szCs w:val="22"/>
                <w:lang w:val="sr-Cyrl-CS"/>
              </w:rPr>
              <w:t>Републичко</w:t>
            </w:r>
          </w:p>
        </w:tc>
        <w:tc>
          <w:tcPr>
            <w:tcW w:w="1843"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C101A3">
            <w:pPr>
              <w:snapToGrid w:val="0"/>
              <w:jc w:val="both"/>
              <w:rPr>
                <w:sz w:val="22"/>
                <w:szCs w:val="22"/>
                <w:lang w:val="sr-Cyrl-CS"/>
              </w:rPr>
            </w:pPr>
            <w:r w:rsidRPr="009A2BD1">
              <w:rPr>
                <w:sz w:val="22"/>
                <w:szCs w:val="22"/>
                <w:lang w:val="sr-Cyrl-CS"/>
              </w:rPr>
              <w:t>Међународно</w:t>
            </w:r>
          </w:p>
        </w:tc>
      </w:tr>
      <w:tr w:rsidR="00732FDF" w:rsidRPr="009A2BD1">
        <w:tc>
          <w:tcPr>
            <w:tcW w:w="1914"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Похвала</w:t>
            </w:r>
          </w:p>
        </w:tc>
        <w:tc>
          <w:tcPr>
            <w:tcW w:w="1914"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0,5 бода</w:t>
            </w:r>
          </w:p>
        </w:tc>
        <w:tc>
          <w:tcPr>
            <w:tcW w:w="1842"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2,5 бода</w:t>
            </w:r>
          </w:p>
        </w:tc>
        <w:tc>
          <w:tcPr>
            <w:tcW w:w="1843"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5 бодова</w:t>
            </w:r>
          </w:p>
        </w:tc>
        <w:tc>
          <w:tcPr>
            <w:tcW w:w="1843" w:type="dxa"/>
            <w:tcBorders>
              <w:top w:val="single" w:sz="4" w:space="0" w:color="000000"/>
              <w:left w:val="single" w:sz="4" w:space="0" w:color="000000"/>
              <w:bottom w:val="single" w:sz="4" w:space="0" w:color="000000"/>
              <w:right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12,5 бодова</w:t>
            </w:r>
          </w:p>
        </w:tc>
      </w:tr>
      <w:tr w:rsidR="00732FDF" w:rsidRPr="009A2BD1">
        <w:tc>
          <w:tcPr>
            <w:tcW w:w="1914"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Трећа награда</w:t>
            </w:r>
          </w:p>
        </w:tc>
        <w:tc>
          <w:tcPr>
            <w:tcW w:w="1914"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 бод</w:t>
            </w:r>
          </w:p>
        </w:tc>
        <w:tc>
          <w:tcPr>
            <w:tcW w:w="1842"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3 бода</w:t>
            </w:r>
          </w:p>
        </w:tc>
        <w:tc>
          <w:tcPr>
            <w:tcW w:w="1843"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6,5 бодова</w:t>
            </w:r>
          </w:p>
        </w:tc>
        <w:tc>
          <w:tcPr>
            <w:tcW w:w="1843" w:type="dxa"/>
            <w:tcBorders>
              <w:top w:val="single" w:sz="4" w:space="0" w:color="000000"/>
              <w:left w:val="single" w:sz="4" w:space="0" w:color="000000"/>
              <w:bottom w:val="single" w:sz="4" w:space="0" w:color="000000"/>
              <w:right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15 бодова</w:t>
            </w:r>
          </w:p>
        </w:tc>
      </w:tr>
      <w:tr w:rsidR="00732FDF" w:rsidRPr="009A2BD1">
        <w:tc>
          <w:tcPr>
            <w:tcW w:w="1914"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Друга награда</w:t>
            </w:r>
          </w:p>
        </w:tc>
        <w:tc>
          <w:tcPr>
            <w:tcW w:w="1914"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1,5 бод</w:t>
            </w:r>
          </w:p>
        </w:tc>
        <w:tc>
          <w:tcPr>
            <w:tcW w:w="1842"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3,5 бода</w:t>
            </w:r>
          </w:p>
        </w:tc>
        <w:tc>
          <w:tcPr>
            <w:tcW w:w="1843"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6 бодова</w:t>
            </w:r>
          </w:p>
        </w:tc>
        <w:tc>
          <w:tcPr>
            <w:tcW w:w="1843" w:type="dxa"/>
            <w:tcBorders>
              <w:top w:val="single" w:sz="4" w:space="0" w:color="000000"/>
              <w:left w:val="single" w:sz="4" w:space="0" w:color="000000"/>
              <w:bottom w:val="single" w:sz="4" w:space="0" w:color="000000"/>
              <w:right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17,5 бодова</w:t>
            </w:r>
          </w:p>
        </w:tc>
      </w:tr>
      <w:tr w:rsidR="00732FDF" w:rsidRPr="009A2BD1">
        <w:tc>
          <w:tcPr>
            <w:tcW w:w="1914"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Прва награда</w:t>
            </w:r>
          </w:p>
        </w:tc>
        <w:tc>
          <w:tcPr>
            <w:tcW w:w="1914"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2,5 бода</w:t>
            </w:r>
          </w:p>
        </w:tc>
        <w:tc>
          <w:tcPr>
            <w:tcW w:w="1842"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5 бодова</w:t>
            </w:r>
          </w:p>
        </w:tc>
        <w:tc>
          <w:tcPr>
            <w:tcW w:w="1843" w:type="dxa"/>
            <w:tcBorders>
              <w:top w:val="single" w:sz="4" w:space="0" w:color="000000"/>
              <w:left w:val="single" w:sz="4" w:space="0" w:color="000000"/>
              <w:bottom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7,5 бодова</w:t>
            </w:r>
          </w:p>
        </w:tc>
        <w:tc>
          <w:tcPr>
            <w:tcW w:w="1843" w:type="dxa"/>
            <w:tcBorders>
              <w:top w:val="single" w:sz="4" w:space="0" w:color="000000"/>
              <w:left w:val="single" w:sz="4" w:space="0" w:color="000000"/>
              <w:bottom w:val="single" w:sz="4" w:space="0" w:color="000000"/>
              <w:right w:val="single" w:sz="4" w:space="0" w:color="000000"/>
            </w:tcBorders>
          </w:tcPr>
          <w:p w:rsidR="00732FDF" w:rsidRPr="009A2BD1" w:rsidRDefault="00732FDF" w:rsidP="00C101A3">
            <w:pPr>
              <w:snapToGrid w:val="0"/>
              <w:jc w:val="center"/>
              <w:rPr>
                <w:sz w:val="22"/>
                <w:szCs w:val="22"/>
                <w:lang w:val="sr-Cyrl-CS"/>
              </w:rPr>
            </w:pPr>
            <w:r w:rsidRPr="009A2BD1">
              <w:rPr>
                <w:sz w:val="22"/>
                <w:szCs w:val="22"/>
                <w:lang w:val="sr-Cyrl-CS"/>
              </w:rPr>
              <w:t>25 бодова</w:t>
            </w:r>
          </w:p>
        </w:tc>
      </w:tr>
    </w:tbl>
    <w:p w:rsidR="00732FDF" w:rsidRPr="009A2BD1" w:rsidRDefault="00732FDF" w:rsidP="00732FDF">
      <w:pPr>
        <w:jc w:val="center"/>
        <w:rPr>
          <w:sz w:val="22"/>
          <w:szCs w:val="22"/>
        </w:rPr>
      </w:pPr>
    </w:p>
    <w:p w:rsidR="00732FDF" w:rsidRPr="009A2BD1" w:rsidRDefault="00732FDF" w:rsidP="00732FDF">
      <w:pPr>
        <w:jc w:val="both"/>
        <w:rPr>
          <w:sz w:val="22"/>
          <w:szCs w:val="22"/>
          <w:lang w:val="sr-Cyrl-CS"/>
        </w:rPr>
      </w:pPr>
      <w:r w:rsidRPr="009A2BD1">
        <w:rPr>
          <w:sz w:val="22"/>
          <w:szCs w:val="22"/>
          <w:lang w:val="sr-Cyrl-CS"/>
        </w:rPr>
        <w:tab/>
        <w:t>У случају да је успех ученика у ваннаставним активностима постигнут екипно, признаје му се половина од бодова утврђених у Табели 2.</w:t>
      </w:r>
    </w:p>
    <w:p w:rsidR="00732FDF" w:rsidRPr="009A2BD1" w:rsidRDefault="00732FDF" w:rsidP="00732FDF">
      <w:pPr>
        <w:jc w:val="both"/>
        <w:rPr>
          <w:sz w:val="22"/>
          <w:szCs w:val="22"/>
          <w:lang w:val="sr-Cyrl-CS"/>
        </w:rPr>
      </w:pPr>
    </w:p>
    <w:p w:rsidR="00732FDF" w:rsidRPr="009A2BD1" w:rsidRDefault="00732FDF" w:rsidP="00732FDF">
      <w:pPr>
        <w:tabs>
          <w:tab w:val="left" w:pos="0"/>
          <w:tab w:val="left" w:pos="2127"/>
          <w:tab w:val="left" w:pos="9356"/>
        </w:tabs>
        <w:spacing w:before="120"/>
        <w:rPr>
          <w:b/>
          <w:sz w:val="22"/>
          <w:szCs w:val="22"/>
          <w:lang w:val="sr-Cyrl-CS"/>
        </w:rPr>
      </w:pPr>
      <w:r w:rsidRPr="009A2BD1">
        <w:rPr>
          <w:b/>
          <w:sz w:val="22"/>
          <w:szCs w:val="22"/>
          <w:lang w:val="sr-Cyrl-CS"/>
        </w:rPr>
        <w:t>Табела 3: Вредновање успеха ученика  за укупно ангажовање у току школовања</w:t>
      </w:r>
    </w:p>
    <w:tbl>
      <w:tblPr>
        <w:tblW w:w="9360" w:type="dxa"/>
        <w:tblInd w:w="108" w:type="dxa"/>
        <w:tblLayout w:type="fixed"/>
        <w:tblLook w:val="0000"/>
      </w:tblPr>
      <w:tblGrid>
        <w:gridCol w:w="1719"/>
        <w:gridCol w:w="1236"/>
        <w:gridCol w:w="1485"/>
        <w:gridCol w:w="1608"/>
        <w:gridCol w:w="1692"/>
        <w:gridCol w:w="1620"/>
      </w:tblGrid>
      <w:tr w:rsidR="00732FDF" w:rsidRPr="009A2BD1" w:rsidTr="00ED4730">
        <w:trPr>
          <w:trHeight w:val="1252"/>
        </w:trPr>
        <w:tc>
          <w:tcPr>
            <w:tcW w:w="1719"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ind w:left="688" w:hanging="305"/>
              <w:jc w:val="center"/>
              <w:rPr>
                <w:sz w:val="22"/>
                <w:szCs w:val="22"/>
                <w:lang w:val="ru-RU"/>
              </w:rPr>
            </w:pPr>
          </w:p>
          <w:p w:rsidR="00732FDF" w:rsidRPr="009A2BD1" w:rsidRDefault="00732FDF" w:rsidP="00ED4730">
            <w:pPr>
              <w:snapToGrid w:val="0"/>
              <w:ind w:left="72"/>
              <w:jc w:val="center"/>
              <w:rPr>
                <w:sz w:val="22"/>
                <w:szCs w:val="22"/>
                <w:lang w:val="sr-Cyrl-CS"/>
              </w:rPr>
            </w:pPr>
            <w:r w:rsidRPr="009A2BD1">
              <w:rPr>
                <w:sz w:val="22"/>
                <w:szCs w:val="22"/>
                <w:lang w:val="sr-Cyrl-CS"/>
              </w:rPr>
              <w:t>Ниво</w:t>
            </w:r>
            <w:r w:rsidRPr="009A2BD1">
              <w:rPr>
                <w:sz w:val="22"/>
                <w:szCs w:val="22"/>
              </w:rPr>
              <w:t xml:space="preserve"> такмичења</w:t>
            </w:r>
          </w:p>
        </w:tc>
        <w:tc>
          <w:tcPr>
            <w:tcW w:w="1236"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ind w:left="-27" w:right="-123"/>
              <w:jc w:val="center"/>
              <w:rPr>
                <w:sz w:val="22"/>
                <w:szCs w:val="22"/>
                <w:lang w:val="sr-Cyrl-CS"/>
              </w:rPr>
            </w:pPr>
            <w:r w:rsidRPr="009A2BD1">
              <w:rPr>
                <w:sz w:val="22"/>
                <w:szCs w:val="22"/>
                <w:lang w:val="sr-Cyrl-CS"/>
              </w:rPr>
              <w:t>Омладина Црвеног крста</w:t>
            </w:r>
          </w:p>
        </w:tc>
        <w:tc>
          <w:tcPr>
            <w:tcW w:w="1485"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r w:rsidRPr="009A2BD1">
              <w:rPr>
                <w:sz w:val="22"/>
                <w:szCs w:val="22"/>
                <w:lang w:val="sr-Cyrl-CS"/>
              </w:rPr>
              <w:t>Рад у ђачком парламенту</w:t>
            </w:r>
          </w:p>
        </w:tc>
        <w:tc>
          <w:tcPr>
            <w:tcW w:w="1608"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r w:rsidRPr="009A2BD1">
              <w:rPr>
                <w:sz w:val="22"/>
                <w:szCs w:val="22"/>
                <w:lang w:val="sr-Cyrl-CS"/>
              </w:rPr>
              <w:t>Сопче</w:t>
            </w:r>
          </w:p>
        </w:tc>
        <w:tc>
          <w:tcPr>
            <w:tcW w:w="1692"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jc w:val="center"/>
              <w:rPr>
                <w:sz w:val="22"/>
                <w:szCs w:val="22"/>
                <w:lang w:val="sr-Cyrl-CS"/>
              </w:rPr>
            </w:pPr>
            <w:r w:rsidRPr="009A2BD1">
              <w:rPr>
                <w:sz w:val="22"/>
                <w:szCs w:val="22"/>
                <w:lang w:val="sr-Cyrl-CS"/>
              </w:rPr>
              <w:t>Учешће на свечаним академијама у организацији школе</w:t>
            </w:r>
          </w:p>
        </w:tc>
        <w:tc>
          <w:tcPr>
            <w:tcW w:w="1620"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ind w:left="-36" w:right="-112"/>
              <w:jc w:val="center"/>
              <w:rPr>
                <w:sz w:val="22"/>
                <w:szCs w:val="22"/>
                <w:lang w:val="sr-Cyrl-CS"/>
              </w:rPr>
            </w:pPr>
            <w:r w:rsidRPr="009A2BD1">
              <w:rPr>
                <w:sz w:val="22"/>
                <w:szCs w:val="22"/>
                <w:lang w:val="sr-Cyrl-CS"/>
              </w:rPr>
              <w:t>Верификован успех у раду истраживачке станице Петница</w:t>
            </w:r>
          </w:p>
        </w:tc>
      </w:tr>
      <w:tr w:rsidR="00732FDF" w:rsidRPr="009A2BD1" w:rsidTr="00ED4730">
        <w:trPr>
          <w:trHeight w:val="279"/>
        </w:trPr>
        <w:tc>
          <w:tcPr>
            <w:tcW w:w="1719"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ind w:hanging="305"/>
              <w:jc w:val="center"/>
              <w:rPr>
                <w:sz w:val="22"/>
                <w:szCs w:val="22"/>
                <w:lang w:val="sr-Cyrl-CS"/>
              </w:rPr>
            </w:pPr>
            <w:r w:rsidRPr="009A2BD1">
              <w:rPr>
                <w:sz w:val="22"/>
                <w:szCs w:val="22"/>
                <w:lang w:val="sr-Cyrl-CS"/>
              </w:rPr>
              <w:t>Чланство</w:t>
            </w:r>
          </w:p>
        </w:tc>
        <w:tc>
          <w:tcPr>
            <w:tcW w:w="1236"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r w:rsidRPr="009A2BD1">
              <w:rPr>
                <w:sz w:val="22"/>
                <w:szCs w:val="22"/>
                <w:lang w:val="sr-Cyrl-CS"/>
              </w:rPr>
              <w:t>1</w:t>
            </w:r>
          </w:p>
        </w:tc>
        <w:tc>
          <w:tcPr>
            <w:tcW w:w="1485" w:type="dxa"/>
            <w:tcBorders>
              <w:top w:val="single" w:sz="4" w:space="0" w:color="000000"/>
              <w:left w:val="single" w:sz="4" w:space="0" w:color="000000"/>
              <w:bottom w:val="single" w:sz="4" w:space="0" w:color="000000"/>
            </w:tcBorders>
            <w:vAlign w:val="center"/>
          </w:tcPr>
          <w:p w:rsidR="00732FDF" w:rsidRPr="009A2BD1" w:rsidRDefault="00732FDF" w:rsidP="00ED4730">
            <w:pPr>
              <w:jc w:val="center"/>
              <w:rPr>
                <w:sz w:val="22"/>
                <w:szCs w:val="22"/>
                <w:lang w:val="sr-Cyrl-CS"/>
              </w:rPr>
            </w:pPr>
            <w:r w:rsidRPr="009A2BD1">
              <w:rPr>
                <w:sz w:val="22"/>
                <w:szCs w:val="22"/>
                <w:lang w:val="sr-Cyrl-CS"/>
              </w:rPr>
              <w:t>1</w:t>
            </w:r>
          </w:p>
        </w:tc>
        <w:tc>
          <w:tcPr>
            <w:tcW w:w="1608" w:type="dxa"/>
            <w:tcBorders>
              <w:top w:val="single" w:sz="4" w:space="0" w:color="000000"/>
              <w:left w:val="single" w:sz="4" w:space="0" w:color="000000"/>
              <w:bottom w:val="single" w:sz="4" w:space="0" w:color="000000"/>
            </w:tcBorders>
            <w:vAlign w:val="center"/>
          </w:tcPr>
          <w:p w:rsidR="00732FDF" w:rsidRPr="009A2BD1" w:rsidRDefault="00732FDF" w:rsidP="00ED4730">
            <w:pPr>
              <w:jc w:val="center"/>
              <w:rPr>
                <w:sz w:val="22"/>
                <w:szCs w:val="22"/>
                <w:lang w:val="sr-Cyrl-CS"/>
              </w:rPr>
            </w:pPr>
            <w:r w:rsidRPr="009A2BD1">
              <w:rPr>
                <w:sz w:val="22"/>
                <w:szCs w:val="22"/>
                <w:lang w:val="sr-Cyrl-CS"/>
              </w:rPr>
              <w:t>1</w:t>
            </w:r>
          </w:p>
        </w:tc>
        <w:tc>
          <w:tcPr>
            <w:tcW w:w="1692"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jc w:val="center"/>
              <w:rPr>
                <w:sz w:val="22"/>
                <w:szCs w:val="22"/>
                <w:lang w:val="sr-Cyrl-CS"/>
              </w:rPr>
            </w:pPr>
            <w:r w:rsidRPr="009A2BD1">
              <w:rPr>
                <w:sz w:val="22"/>
                <w:szCs w:val="22"/>
                <w:lang w:val="sr-Cyrl-CS"/>
              </w:rPr>
              <w:t>1</w:t>
            </w:r>
          </w:p>
        </w:tc>
        <w:tc>
          <w:tcPr>
            <w:tcW w:w="1620"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jc w:val="center"/>
              <w:rPr>
                <w:sz w:val="22"/>
                <w:szCs w:val="22"/>
                <w:lang w:val="sr-Cyrl-CS"/>
              </w:rPr>
            </w:pPr>
          </w:p>
        </w:tc>
      </w:tr>
      <w:tr w:rsidR="00732FDF" w:rsidRPr="009A2BD1" w:rsidTr="00ED4730">
        <w:trPr>
          <w:trHeight w:val="1131"/>
        </w:trPr>
        <w:tc>
          <w:tcPr>
            <w:tcW w:w="1719"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ind w:hanging="305"/>
              <w:jc w:val="center"/>
              <w:rPr>
                <w:sz w:val="22"/>
                <w:szCs w:val="22"/>
                <w:lang w:val="sr-Cyrl-CS"/>
              </w:rPr>
            </w:pPr>
            <w:r w:rsidRPr="009A2BD1">
              <w:rPr>
                <w:sz w:val="22"/>
                <w:szCs w:val="22"/>
                <w:lang w:val="sr-Cyrl-CS"/>
              </w:rPr>
              <w:t>Посебно истицање и допринос у раду у школи и граду</w:t>
            </w:r>
          </w:p>
        </w:tc>
        <w:tc>
          <w:tcPr>
            <w:tcW w:w="1236"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r w:rsidRPr="009A2BD1">
              <w:rPr>
                <w:sz w:val="22"/>
                <w:szCs w:val="22"/>
                <w:lang w:val="sr-Cyrl-CS"/>
              </w:rPr>
              <w:t>5 бодова у току школовања</w:t>
            </w:r>
          </w:p>
        </w:tc>
        <w:tc>
          <w:tcPr>
            <w:tcW w:w="1485" w:type="dxa"/>
            <w:tcBorders>
              <w:top w:val="single" w:sz="4" w:space="0" w:color="000000"/>
              <w:left w:val="single" w:sz="4" w:space="0" w:color="000000"/>
              <w:bottom w:val="single" w:sz="4" w:space="0" w:color="000000"/>
            </w:tcBorders>
            <w:vAlign w:val="center"/>
          </w:tcPr>
          <w:p w:rsidR="00732FDF" w:rsidRPr="009A2BD1" w:rsidRDefault="00732FDF" w:rsidP="00ED4730">
            <w:pPr>
              <w:jc w:val="center"/>
              <w:rPr>
                <w:sz w:val="22"/>
                <w:szCs w:val="22"/>
              </w:rPr>
            </w:pPr>
            <w:r w:rsidRPr="009A2BD1">
              <w:rPr>
                <w:sz w:val="22"/>
                <w:szCs w:val="22"/>
                <w:lang w:val="sr-Cyrl-CS"/>
              </w:rPr>
              <w:t>5 бодова у току школовања</w:t>
            </w:r>
          </w:p>
        </w:tc>
        <w:tc>
          <w:tcPr>
            <w:tcW w:w="1608" w:type="dxa"/>
            <w:tcBorders>
              <w:top w:val="single" w:sz="4" w:space="0" w:color="000000"/>
              <w:left w:val="single" w:sz="4" w:space="0" w:color="000000"/>
              <w:bottom w:val="single" w:sz="4" w:space="0" w:color="000000"/>
            </w:tcBorders>
            <w:vAlign w:val="center"/>
          </w:tcPr>
          <w:p w:rsidR="00732FDF" w:rsidRPr="009A2BD1" w:rsidRDefault="00732FDF" w:rsidP="00ED4730">
            <w:pPr>
              <w:jc w:val="center"/>
              <w:rPr>
                <w:sz w:val="22"/>
                <w:szCs w:val="22"/>
              </w:rPr>
            </w:pPr>
            <w:r w:rsidRPr="009A2BD1">
              <w:rPr>
                <w:sz w:val="22"/>
                <w:szCs w:val="22"/>
                <w:lang w:val="sr-Cyrl-CS"/>
              </w:rPr>
              <w:t>5 бодова у току школовања</w:t>
            </w:r>
          </w:p>
        </w:tc>
        <w:tc>
          <w:tcPr>
            <w:tcW w:w="1692"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jc w:val="center"/>
              <w:rPr>
                <w:sz w:val="22"/>
                <w:szCs w:val="22"/>
                <w:lang w:val="sr-Cyrl-C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jc w:val="center"/>
              <w:rPr>
                <w:sz w:val="22"/>
                <w:szCs w:val="22"/>
                <w:lang w:val="sr-Cyrl-CS"/>
              </w:rPr>
            </w:pPr>
          </w:p>
        </w:tc>
      </w:tr>
      <w:tr w:rsidR="00732FDF" w:rsidRPr="009A2BD1" w:rsidTr="00ED4730">
        <w:trPr>
          <w:trHeight w:val="1398"/>
        </w:trPr>
        <w:tc>
          <w:tcPr>
            <w:tcW w:w="1719"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ind w:hanging="305"/>
              <w:jc w:val="center"/>
              <w:rPr>
                <w:sz w:val="22"/>
                <w:szCs w:val="22"/>
                <w:lang w:val="sr-Cyrl-CS"/>
              </w:rPr>
            </w:pPr>
            <w:r w:rsidRPr="009A2BD1">
              <w:rPr>
                <w:sz w:val="22"/>
                <w:szCs w:val="22"/>
                <w:lang w:val="sr-Cyrl-CS"/>
              </w:rPr>
              <w:t>П осебно истицање и допринос у раду у Републици</w:t>
            </w:r>
          </w:p>
        </w:tc>
        <w:tc>
          <w:tcPr>
            <w:tcW w:w="1236"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r w:rsidRPr="009A2BD1">
              <w:rPr>
                <w:sz w:val="22"/>
                <w:szCs w:val="22"/>
                <w:lang w:val="sr-Cyrl-CS"/>
              </w:rPr>
              <w:t>10 бодова у току школовања</w:t>
            </w:r>
          </w:p>
        </w:tc>
        <w:tc>
          <w:tcPr>
            <w:tcW w:w="1485" w:type="dxa"/>
            <w:tcBorders>
              <w:top w:val="single" w:sz="4" w:space="0" w:color="000000"/>
              <w:left w:val="single" w:sz="4" w:space="0" w:color="000000"/>
              <w:bottom w:val="single" w:sz="4" w:space="0" w:color="000000"/>
            </w:tcBorders>
            <w:vAlign w:val="center"/>
          </w:tcPr>
          <w:p w:rsidR="00732FDF" w:rsidRPr="009A2BD1" w:rsidRDefault="00732FDF" w:rsidP="00ED4730">
            <w:pPr>
              <w:jc w:val="center"/>
              <w:rPr>
                <w:sz w:val="22"/>
                <w:szCs w:val="22"/>
              </w:rPr>
            </w:pPr>
            <w:r w:rsidRPr="009A2BD1">
              <w:rPr>
                <w:sz w:val="22"/>
                <w:szCs w:val="22"/>
                <w:lang w:val="sr-Cyrl-CS"/>
              </w:rPr>
              <w:t>10 бодова у току школовања</w:t>
            </w:r>
          </w:p>
        </w:tc>
        <w:tc>
          <w:tcPr>
            <w:tcW w:w="1608" w:type="dxa"/>
            <w:tcBorders>
              <w:top w:val="single" w:sz="4" w:space="0" w:color="000000"/>
              <w:left w:val="single" w:sz="4" w:space="0" w:color="000000"/>
              <w:bottom w:val="single" w:sz="4" w:space="0" w:color="000000"/>
            </w:tcBorders>
            <w:vAlign w:val="center"/>
          </w:tcPr>
          <w:p w:rsidR="00732FDF" w:rsidRPr="009A2BD1" w:rsidRDefault="00732FDF" w:rsidP="00ED4730">
            <w:pPr>
              <w:jc w:val="center"/>
              <w:rPr>
                <w:sz w:val="22"/>
                <w:szCs w:val="22"/>
              </w:rPr>
            </w:pPr>
            <w:r w:rsidRPr="009A2BD1">
              <w:rPr>
                <w:sz w:val="22"/>
                <w:szCs w:val="22"/>
                <w:lang w:val="sr-Cyrl-CS"/>
              </w:rPr>
              <w:t>10 бодова у току школовања</w:t>
            </w:r>
          </w:p>
        </w:tc>
        <w:tc>
          <w:tcPr>
            <w:tcW w:w="1692"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jc w:val="center"/>
              <w:rPr>
                <w:sz w:val="22"/>
                <w:szCs w:val="22"/>
                <w:lang w:val="sr-Cyrl-C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jc w:val="center"/>
              <w:rPr>
                <w:sz w:val="22"/>
                <w:szCs w:val="22"/>
                <w:lang w:val="sr-Cyrl-CS"/>
              </w:rPr>
            </w:pPr>
          </w:p>
        </w:tc>
      </w:tr>
      <w:tr w:rsidR="00732FDF" w:rsidRPr="009A2BD1" w:rsidTr="00ED4730">
        <w:trPr>
          <w:trHeight w:val="1489"/>
        </w:trPr>
        <w:tc>
          <w:tcPr>
            <w:tcW w:w="1719"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ind w:hanging="305"/>
              <w:jc w:val="center"/>
              <w:rPr>
                <w:sz w:val="22"/>
                <w:szCs w:val="22"/>
                <w:lang w:val="sr-Cyrl-CS"/>
              </w:rPr>
            </w:pPr>
            <w:r w:rsidRPr="009A2BD1">
              <w:rPr>
                <w:sz w:val="22"/>
                <w:szCs w:val="22"/>
                <w:lang w:val="sr-Cyrl-CS"/>
              </w:rPr>
              <w:t>По себно истицање и допринос у раду ван граница наше земље</w:t>
            </w:r>
          </w:p>
        </w:tc>
        <w:tc>
          <w:tcPr>
            <w:tcW w:w="1236"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r w:rsidRPr="009A2BD1">
              <w:rPr>
                <w:sz w:val="22"/>
                <w:szCs w:val="22"/>
                <w:lang w:val="sr-Cyrl-CS"/>
              </w:rPr>
              <w:t>15 бодова у току школовања</w:t>
            </w:r>
          </w:p>
        </w:tc>
        <w:tc>
          <w:tcPr>
            <w:tcW w:w="1485"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r w:rsidRPr="009A2BD1">
              <w:rPr>
                <w:sz w:val="22"/>
                <w:szCs w:val="22"/>
                <w:lang w:val="sr-Cyrl-CS"/>
              </w:rPr>
              <w:t>15 бодова у току школовања</w:t>
            </w:r>
          </w:p>
        </w:tc>
        <w:tc>
          <w:tcPr>
            <w:tcW w:w="1608"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r w:rsidRPr="009A2BD1">
              <w:rPr>
                <w:sz w:val="22"/>
                <w:szCs w:val="22"/>
                <w:lang w:val="sr-Cyrl-CS"/>
              </w:rPr>
              <w:t>15 бодова у току школовања</w:t>
            </w:r>
          </w:p>
        </w:tc>
        <w:tc>
          <w:tcPr>
            <w:tcW w:w="1692"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jc w:val="center"/>
              <w:rPr>
                <w:sz w:val="22"/>
                <w:szCs w:val="22"/>
                <w:lang w:val="sr-Cyrl-C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jc w:val="center"/>
              <w:rPr>
                <w:sz w:val="22"/>
                <w:szCs w:val="22"/>
                <w:lang w:val="sr-Cyrl-CS"/>
              </w:rPr>
            </w:pPr>
          </w:p>
        </w:tc>
      </w:tr>
      <w:tr w:rsidR="00732FDF" w:rsidRPr="009A2BD1" w:rsidTr="00ED4730">
        <w:trPr>
          <w:trHeight w:val="294"/>
        </w:trPr>
        <w:tc>
          <w:tcPr>
            <w:tcW w:w="1719"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ind w:hanging="305"/>
              <w:jc w:val="center"/>
              <w:rPr>
                <w:sz w:val="22"/>
                <w:szCs w:val="22"/>
                <w:lang w:val="sr-Cyrl-CS"/>
              </w:rPr>
            </w:pPr>
            <w:r w:rsidRPr="009A2BD1">
              <w:rPr>
                <w:sz w:val="22"/>
                <w:szCs w:val="22"/>
                <w:lang w:val="sr-Cyrl-CS"/>
              </w:rPr>
              <w:t xml:space="preserve">Верификован </w:t>
            </w:r>
            <w:r w:rsidRPr="009A2BD1">
              <w:rPr>
                <w:sz w:val="22"/>
                <w:szCs w:val="22"/>
                <w:lang w:val="sr-Cyrl-CS"/>
              </w:rPr>
              <w:lastRenderedPageBreak/>
              <w:t>успех у раду истраживачке станице Петница</w:t>
            </w:r>
          </w:p>
        </w:tc>
        <w:tc>
          <w:tcPr>
            <w:tcW w:w="1236"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p>
        </w:tc>
        <w:tc>
          <w:tcPr>
            <w:tcW w:w="1485"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p>
        </w:tc>
        <w:tc>
          <w:tcPr>
            <w:tcW w:w="1608" w:type="dxa"/>
            <w:tcBorders>
              <w:top w:val="single" w:sz="4" w:space="0" w:color="000000"/>
              <w:left w:val="single" w:sz="4" w:space="0" w:color="000000"/>
              <w:bottom w:val="single" w:sz="4" w:space="0" w:color="000000"/>
            </w:tcBorders>
            <w:vAlign w:val="center"/>
          </w:tcPr>
          <w:p w:rsidR="00732FDF" w:rsidRPr="009A2BD1" w:rsidRDefault="00732FDF" w:rsidP="00ED4730">
            <w:pPr>
              <w:snapToGrid w:val="0"/>
              <w:jc w:val="center"/>
              <w:rPr>
                <w:sz w:val="22"/>
                <w:szCs w:val="22"/>
                <w:lang w:val="sr-Cyrl-CS"/>
              </w:rPr>
            </w:pPr>
          </w:p>
        </w:tc>
        <w:tc>
          <w:tcPr>
            <w:tcW w:w="1692"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jc w:val="center"/>
              <w:rPr>
                <w:sz w:val="22"/>
                <w:szCs w:val="22"/>
                <w:lang w:val="sr-Cyrl-C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732FDF" w:rsidRPr="009A2BD1" w:rsidRDefault="00732FDF" w:rsidP="00ED4730">
            <w:pPr>
              <w:snapToGrid w:val="0"/>
              <w:jc w:val="center"/>
              <w:rPr>
                <w:sz w:val="22"/>
                <w:szCs w:val="22"/>
                <w:lang w:val="sr-Cyrl-CS"/>
              </w:rPr>
            </w:pPr>
            <w:r w:rsidRPr="009A2BD1">
              <w:rPr>
                <w:sz w:val="22"/>
                <w:szCs w:val="22"/>
                <w:lang w:val="sr-Cyrl-CS"/>
              </w:rPr>
              <w:t xml:space="preserve">10 бодова по </w:t>
            </w:r>
            <w:r w:rsidRPr="009A2BD1">
              <w:rPr>
                <w:sz w:val="22"/>
                <w:szCs w:val="22"/>
                <w:lang w:val="sr-Cyrl-CS"/>
              </w:rPr>
              <w:lastRenderedPageBreak/>
              <w:t>години</w:t>
            </w:r>
          </w:p>
        </w:tc>
      </w:tr>
    </w:tbl>
    <w:p w:rsidR="00732FDF" w:rsidRPr="009A2BD1" w:rsidRDefault="00732FDF" w:rsidP="00732FDF">
      <w:pPr>
        <w:jc w:val="both"/>
        <w:rPr>
          <w:sz w:val="22"/>
          <w:szCs w:val="22"/>
          <w:lang w:val="sr-Cyrl-CS"/>
        </w:rPr>
      </w:pPr>
    </w:p>
    <w:p w:rsidR="00732FDF" w:rsidRPr="009A2BD1" w:rsidRDefault="00732FDF" w:rsidP="00732FDF">
      <w:pPr>
        <w:ind w:firstLine="720"/>
        <w:jc w:val="both"/>
        <w:rPr>
          <w:sz w:val="22"/>
          <w:szCs w:val="22"/>
          <w:lang w:val="ru-RU"/>
        </w:rPr>
      </w:pPr>
      <w:r w:rsidRPr="009A2BD1">
        <w:rPr>
          <w:sz w:val="22"/>
          <w:szCs w:val="22"/>
          <w:lang w:val="ru-RU"/>
        </w:rPr>
        <w:t xml:space="preserve">Овлашћује се Тим да, у изузетним случајевима, приликом бодовања ученика предложених за награду може  узети у обзир и одлучивати и о питањима која нису предвиђена Правилником, ако су битна за бодовање, односно доношење одлуке. </w:t>
      </w:r>
    </w:p>
    <w:p w:rsidR="00732FDF" w:rsidRPr="009A2BD1" w:rsidRDefault="00732FDF" w:rsidP="00732FDF">
      <w:pPr>
        <w:jc w:val="both"/>
        <w:rPr>
          <w:sz w:val="22"/>
          <w:szCs w:val="22"/>
          <w:lang w:val="ru-RU"/>
        </w:rPr>
      </w:pPr>
      <w:r w:rsidRPr="009A2BD1">
        <w:rPr>
          <w:sz w:val="22"/>
          <w:szCs w:val="22"/>
          <w:lang w:val="ru-RU"/>
        </w:rPr>
        <w:tab/>
        <w:t xml:space="preserve">Тим своје одлуке по питањима из претходног става усваја већином гласова од укупног броја чланова. </w:t>
      </w:r>
    </w:p>
    <w:p w:rsidR="00C64B74" w:rsidRPr="009A2BD1" w:rsidRDefault="00C64B74">
      <w:pPr>
        <w:jc w:val="center"/>
        <w:rPr>
          <w:sz w:val="22"/>
          <w:szCs w:val="22"/>
          <w:lang w:val="ru-RU"/>
        </w:rPr>
      </w:pPr>
    </w:p>
    <w:p w:rsidR="00C64B74" w:rsidRPr="009A2BD1" w:rsidRDefault="00C64B74">
      <w:pPr>
        <w:jc w:val="center"/>
        <w:rPr>
          <w:b/>
          <w:sz w:val="22"/>
          <w:szCs w:val="22"/>
          <w:lang w:val="sr-Cyrl-CS"/>
        </w:rPr>
      </w:pPr>
      <w:r w:rsidRPr="009A2BD1">
        <w:rPr>
          <w:b/>
          <w:sz w:val="22"/>
          <w:szCs w:val="22"/>
          <w:lang w:val="sr-Cyrl-CS"/>
        </w:rPr>
        <w:t>Члан 15.</w:t>
      </w:r>
      <w:r w:rsidRPr="009A2BD1">
        <w:rPr>
          <w:b/>
          <w:sz w:val="22"/>
          <w:szCs w:val="22"/>
          <w:lang w:val="sr-Cyrl-CS"/>
        </w:rPr>
        <w:tab/>
      </w:r>
    </w:p>
    <w:p w:rsidR="00732FDF" w:rsidRPr="009A2BD1" w:rsidRDefault="00732FDF" w:rsidP="00732FDF">
      <w:pPr>
        <w:ind w:firstLine="720"/>
        <w:jc w:val="both"/>
        <w:rPr>
          <w:sz w:val="22"/>
          <w:szCs w:val="22"/>
          <w:lang w:val="sr-Cyrl-CS"/>
        </w:rPr>
      </w:pPr>
      <w:r w:rsidRPr="009A2BD1">
        <w:rPr>
          <w:sz w:val="22"/>
          <w:szCs w:val="22"/>
          <w:lang w:val="sr-Cyrl-CS"/>
        </w:rPr>
        <w:t>Председник тима, као известилац, упознаје чланове Наставничког већа са утврђеним  ранг листама, уз образложење.</w:t>
      </w:r>
    </w:p>
    <w:p w:rsidR="006B08CB" w:rsidRDefault="00755EA1" w:rsidP="006B08CB">
      <w:pPr>
        <w:ind w:firstLine="720"/>
        <w:jc w:val="both"/>
        <w:rPr>
          <w:sz w:val="22"/>
          <w:szCs w:val="22"/>
          <w:lang w:val="sr-Cyrl-CS"/>
        </w:rPr>
      </w:pPr>
      <w:r w:rsidRPr="009A2BD1">
        <w:rPr>
          <w:sz w:val="22"/>
          <w:szCs w:val="22"/>
          <w:lang w:val="sr-Cyrl-CS"/>
        </w:rPr>
        <w:t xml:space="preserve">Наставничко веће додељује награду </w:t>
      </w:r>
      <w:r w:rsidR="00E67961" w:rsidRPr="009A2BD1">
        <w:rPr>
          <w:sz w:val="22"/>
          <w:szCs w:val="22"/>
          <w:lang w:val="sr-Cyrl-CS"/>
        </w:rPr>
        <w:t>(књигу</w:t>
      </w:r>
      <w:r w:rsidRPr="009A2BD1">
        <w:rPr>
          <w:sz w:val="22"/>
          <w:szCs w:val="22"/>
          <w:lang w:val="sr-Cyrl-CS"/>
        </w:rPr>
        <w:t xml:space="preserve">) </w:t>
      </w:r>
      <w:r w:rsidR="00732FDF" w:rsidRPr="009A2BD1">
        <w:rPr>
          <w:sz w:val="22"/>
          <w:szCs w:val="22"/>
          <w:lang w:val="sr-Cyrl-CS"/>
        </w:rPr>
        <w:t>учени</w:t>
      </w:r>
      <w:r w:rsidRPr="009A2BD1">
        <w:rPr>
          <w:sz w:val="22"/>
          <w:szCs w:val="22"/>
          <w:lang w:val="sr-Cyrl-CS"/>
        </w:rPr>
        <w:t>цимакоји имају највише бодова на ранг лист</w:t>
      </w:r>
      <w:r w:rsidR="00732FDF" w:rsidRPr="009A2BD1">
        <w:rPr>
          <w:sz w:val="22"/>
          <w:szCs w:val="22"/>
          <w:lang w:val="sr-Cyrl-CS"/>
        </w:rPr>
        <w:t xml:space="preserve">ама. </w:t>
      </w:r>
    </w:p>
    <w:p w:rsidR="00C64B74" w:rsidRPr="006B08CB" w:rsidRDefault="006B08CB" w:rsidP="006B08CB">
      <w:pPr>
        <w:ind w:firstLine="720"/>
        <w:jc w:val="both"/>
        <w:rPr>
          <w:sz w:val="22"/>
          <w:szCs w:val="22"/>
          <w:lang w:val="sr-Cyrl-CS"/>
        </w:rPr>
      </w:pPr>
      <w:r>
        <w:rPr>
          <w:sz w:val="22"/>
          <w:szCs w:val="22"/>
          <w:lang w:val="sr-Cyrl-CS"/>
        </w:rPr>
        <w:t xml:space="preserve">                                                                </w:t>
      </w:r>
      <w:r w:rsidR="00C64B74" w:rsidRPr="009A2BD1">
        <w:rPr>
          <w:b/>
          <w:sz w:val="22"/>
          <w:szCs w:val="22"/>
          <w:lang w:val="sr-Cyrl-CS"/>
        </w:rPr>
        <w:t>Члан 16.</w:t>
      </w:r>
    </w:p>
    <w:p w:rsidR="00C64B74" w:rsidRPr="009A2BD1" w:rsidRDefault="00C64B74">
      <w:pPr>
        <w:ind w:firstLine="720"/>
        <w:jc w:val="both"/>
        <w:rPr>
          <w:sz w:val="22"/>
          <w:szCs w:val="22"/>
          <w:lang w:val="sr-Cyrl-CS"/>
        </w:rPr>
      </w:pPr>
      <w:r w:rsidRPr="009A2BD1">
        <w:rPr>
          <w:sz w:val="22"/>
          <w:szCs w:val="22"/>
          <w:lang w:val="sr-Cyrl-CS"/>
        </w:rPr>
        <w:t>Као посебан облик признања у току школовања ученику се додељује диплома или награда за изузетан општи успех, односно за изузетан успех из појединих наставних области или предмета.</w:t>
      </w:r>
    </w:p>
    <w:p w:rsidR="00C64B74" w:rsidRPr="009A2BD1" w:rsidRDefault="00C64B74">
      <w:pPr>
        <w:jc w:val="both"/>
        <w:rPr>
          <w:sz w:val="22"/>
          <w:szCs w:val="22"/>
          <w:lang w:val="sr-Cyrl-CS"/>
        </w:rPr>
      </w:pPr>
      <w:r w:rsidRPr="009A2BD1">
        <w:rPr>
          <w:sz w:val="22"/>
          <w:szCs w:val="22"/>
          <w:lang w:val="sr-Cyrl-CS"/>
        </w:rPr>
        <w:tab/>
        <w:t>Врсте диплома односно награда, начин и услове за њихово додељивање утврђује Министар просвете.</w:t>
      </w:r>
    </w:p>
    <w:p w:rsidR="008D50D6" w:rsidRPr="009A2BD1" w:rsidRDefault="008D50D6">
      <w:pPr>
        <w:jc w:val="both"/>
        <w:rPr>
          <w:sz w:val="22"/>
          <w:szCs w:val="22"/>
          <w:lang w:val="sr-Cyrl-CS"/>
        </w:rPr>
      </w:pPr>
    </w:p>
    <w:p w:rsidR="00C64B74" w:rsidRPr="009A2BD1" w:rsidRDefault="00C64B74">
      <w:pPr>
        <w:jc w:val="center"/>
        <w:rPr>
          <w:b/>
          <w:sz w:val="22"/>
          <w:szCs w:val="22"/>
          <w:lang w:val="sr-Cyrl-CS"/>
        </w:rPr>
      </w:pPr>
      <w:r w:rsidRPr="009A2BD1">
        <w:rPr>
          <w:b/>
          <w:sz w:val="22"/>
          <w:szCs w:val="22"/>
          <w:lang w:val="sr-Cyrl-CS"/>
        </w:rPr>
        <w:t>Члан 17.</w:t>
      </w:r>
    </w:p>
    <w:p w:rsidR="00C64B74" w:rsidRPr="009A2BD1" w:rsidRDefault="00C64B74">
      <w:pPr>
        <w:jc w:val="both"/>
        <w:rPr>
          <w:sz w:val="22"/>
          <w:szCs w:val="22"/>
          <w:lang w:val="sr-Cyrl-CS"/>
        </w:rPr>
      </w:pPr>
      <w:r w:rsidRPr="009A2BD1">
        <w:rPr>
          <w:sz w:val="22"/>
          <w:szCs w:val="22"/>
          <w:lang w:val="sr-Cyrl-CS"/>
        </w:rPr>
        <w:tab/>
        <w:t xml:space="preserve">Похвале могу бити усмене или писмене. </w:t>
      </w:r>
    </w:p>
    <w:p w:rsidR="00C64B74" w:rsidRPr="009A2BD1" w:rsidRDefault="00C64B74">
      <w:pPr>
        <w:jc w:val="both"/>
        <w:rPr>
          <w:sz w:val="22"/>
          <w:szCs w:val="22"/>
          <w:lang w:val="sr-Cyrl-CS"/>
        </w:rPr>
      </w:pPr>
      <w:r w:rsidRPr="009A2BD1">
        <w:rPr>
          <w:sz w:val="22"/>
          <w:szCs w:val="22"/>
          <w:lang w:val="sr-Cyrl-CS"/>
        </w:rPr>
        <w:tab/>
        <w:t>Похвале и награде се саопштавају јавно на пригодним свечаностима које организује Школа, с циљем подстицања свих ученика Школе на постизање најбољих резултата у учењу, владању и свим организованим активностима Школе.</w:t>
      </w:r>
    </w:p>
    <w:p w:rsidR="00C64B74" w:rsidRPr="009A2BD1" w:rsidRDefault="00C64B74">
      <w:pPr>
        <w:jc w:val="both"/>
        <w:rPr>
          <w:sz w:val="22"/>
          <w:szCs w:val="22"/>
          <w:lang w:val="sr-Cyrl-CS"/>
        </w:rPr>
      </w:pPr>
      <w:r w:rsidRPr="009A2BD1">
        <w:rPr>
          <w:sz w:val="22"/>
          <w:szCs w:val="22"/>
          <w:lang w:val="sr-Cyrl-CS"/>
        </w:rPr>
        <w:tab/>
        <w:t>Све награде које додељује Наставничко веће Школе уносе се у књигу  евиденције – матичну књигу и ђачку књижицу ученика.</w:t>
      </w:r>
    </w:p>
    <w:p w:rsidR="00C64B74" w:rsidRPr="009A2BD1" w:rsidRDefault="00C64B74">
      <w:pPr>
        <w:jc w:val="both"/>
        <w:rPr>
          <w:sz w:val="22"/>
          <w:szCs w:val="22"/>
          <w:lang w:val="sr-Cyrl-CS"/>
        </w:rPr>
      </w:pPr>
    </w:p>
    <w:p w:rsidR="00B27AD1" w:rsidRPr="009A2BD1" w:rsidRDefault="00B27AD1" w:rsidP="00B27AD1">
      <w:pPr>
        <w:pStyle w:val="podnaslov"/>
        <w:rPr>
          <w:rFonts w:ascii="Times New Roman" w:hAnsi="Times New Roman"/>
          <w:sz w:val="22"/>
          <w:szCs w:val="22"/>
        </w:rPr>
      </w:pPr>
      <w:r w:rsidRPr="009A2BD1">
        <w:rPr>
          <w:rFonts w:ascii="Times New Roman" w:hAnsi="Times New Roman"/>
          <w:sz w:val="22"/>
          <w:szCs w:val="22"/>
          <w:lang w:val="sr-Latn-CS"/>
        </w:rPr>
        <w:t>I</w:t>
      </w:r>
      <w:r w:rsidR="0021380F" w:rsidRPr="009A2BD1">
        <w:rPr>
          <w:rFonts w:ascii="Times New Roman" w:hAnsi="Times New Roman"/>
          <w:sz w:val="22"/>
          <w:szCs w:val="22"/>
          <w:lang w:val="sr-Latn-CS"/>
        </w:rPr>
        <w:t>I</w:t>
      </w:r>
      <w:r w:rsidRPr="009A2BD1">
        <w:rPr>
          <w:rFonts w:ascii="Times New Roman" w:hAnsi="Times New Roman"/>
          <w:sz w:val="22"/>
          <w:szCs w:val="22"/>
          <w:lang w:val="sr-Latn-CS"/>
        </w:rPr>
        <w:t>I ПРАВА</w:t>
      </w:r>
      <w:r w:rsidRPr="009A2BD1">
        <w:rPr>
          <w:rFonts w:ascii="Times New Roman" w:hAnsi="Times New Roman"/>
          <w:sz w:val="22"/>
          <w:szCs w:val="22"/>
        </w:rPr>
        <w:t>,</w:t>
      </w:r>
      <w:r w:rsidRPr="009A2BD1">
        <w:rPr>
          <w:rFonts w:ascii="Times New Roman" w:hAnsi="Times New Roman"/>
          <w:sz w:val="22"/>
          <w:szCs w:val="22"/>
          <w:lang w:val="sr-Latn-CS"/>
        </w:rPr>
        <w:t xml:space="preserve"> ОБАВЕЗЕ И ОДГОВОРНОСТИ УЧЕНИКА </w:t>
      </w:r>
    </w:p>
    <w:p w:rsidR="00B27AD1" w:rsidRPr="009A2BD1" w:rsidRDefault="00B27AD1" w:rsidP="0059567F">
      <w:pPr>
        <w:pStyle w:val="podnaslov"/>
        <w:ind w:left="360"/>
        <w:rPr>
          <w:rFonts w:ascii="Times New Roman" w:hAnsi="Times New Roman"/>
          <w:sz w:val="22"/>
          <w:szCs w:val="22"/>
        </w:rPr>
      </w:pPr>
      <w:r w:rsidRPr="009A2BD1">
        <w:rPr>
          <w:rFonts w:ascii="Times New Roman" w:hAnsi="Times New Roman"/>
          <w:sz w:val="22"/>
          <w:szCs w:val="22"/>
        </w:rPr>
        <w:t>Права</w:t>
      </w:r>
      <w:r w:rsidRPr="009A2BD1">
        <w:rPr>
          <w:rFonts w:ascii="Times New Roman" w:hAnsi="Times New Roman"/>
          <w:sz w:val="22"/>
          <w:szCs w:val="22"/>
          <w:lang w:val="sr-Latn-CS"/>
        </w:rPr>
        <w:t xml:space="preserve"> ученика</w:t>
      </w:r>
    </w:p>
    <w:p w:rsidR="00B27AD1" w:rsidRPr="009A2BD1" w:rsidRDefault="00B27AD1" w:rsidP="00B27AD1">
      <w:pPr>
        <w:pStyle w:val="clan"/>
        <w:ind w:left="720"/>
        <w:rPr>
          <w:rFonts w:ascii="Times New Roman" w:hAnsi="Times New Roman"/>
          <w:sz w:val="22"/>
          <w:szCs w:val="22"/>
        </w:rPr>
      </w:pPr>
      <w:r w:rsidRPr="009A2BD1">
        <w:rPr>
          <w:rFonts w:ascii="Times New Roman" w:hAnsi="Times New Roman"/>
          <w:sz w:val="22"/>
          <w:szCs w:val="22"/>
          <w:lang w:val="sr-Latn-CS"/>
        </w:rPr>
        <w:t>Члан</w:t>
      </w:r>
      <w:r w:rsidRPr="009A2BD1">
        <w:rPr>
          <w:rFonts w:ascii="Times New Roman" w:hAnsi="Times New Roman"/>
          <w:sz w:val="22"/>
          <w:szCs w:val="22"/>
        </w:rPr>
        <w:t xml:space="preserve"> 18</w:t>
      </w:r>
      <w:r w:rsidRPr="009A2BD1">
        <w:rPr>
          <w:rFonts w:ascii="Times New Roman" w:hAnsi="Times New Roman"/>
          <w:sz w:val="22"/>
          <w:szCs w:val="22"/>
          <w:lang w:val="sr-Latn-CS"/>
        </w:rPr>
        <w:t>.</w:t>
      </w:r>
    </w:p>
    <w:p w:rsidR="00B27AD1" w:rsidRPr="009A2BD1" w:rsidRDefault="00B27AD1" w:rsidP="005B7BAA">
      <w:pPr>
        <w:ind w:firstLine="720"/>
        <w:jc w:val="both"/>
        <w:rPr>
          <w:sz w:val="22"/>
          <w:szCs w:val="22"/>
          <w:lang w:val="sr-Cyrl-CS"/>
        </w:rPr>
      </w:pPr>
      <w:r w:rsidRPr="009A2BD1">
        <w:rPr>
          <w:sz w:val="22"/>
          <w:szCs w:val="22"/>
          <w:lang w:val="sr-Cyrl-CS"/>
        </w:rPr>
        <w:t xml:space="preserve">Права ученика остварују се у складу са потврђеним међународним уговорима, Законом, другим законима и овим правилником. </w:t>
      </w:r>
    </w:p>
    <w:p w:rsidR="00B27AD1" w:rsidRPr="009A2BD1" w:rsidRDefault="00B27AD1" w:rsidP="005B7BAA">
      <w:pPr>
        <w:ind w:firstLine="720"/>
        <w:jc w:val="both"/>
        <w:rPr>
          <w:sz w:val="22"/>
          <w:szCs w:val="22"/>
          <w:lang w:val="sr-Cyrl-CS"/>
        </w:rPr>
      </w:pPr>
      <w:r w:rsidRPr="009A2BD1">
        <w:rPr>
          <w:sz w:val="22"/>
          <w:szCs w:val="22"/>
          <w:lang w:val="sr-Cyrl-CS"/>
        </w:rPr>
        <w:t xml:space="preserve">Школа, односно запослени у Школи дужни су да обезбеде остваривање права детета и ученика, а нарочито право на: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1) квалитетан образовно-васпитни рад који обезбеђује остваривање принципа и циљева из чл</w:t>
      </w:r>
      <w:r w:rsidR="006B08CB">
        <w:rPr>
          <w:rFonts w:ascii="Times New Roman" w:hAnsi="Times New Roman"/>
        </w:rPr>
        <w:t>ана</w:t>
      </w:r>
      <w:r w:rsidRPr="009A2BD1">
        <w:rPr>
          <w:rFonts w:ascii="Times New Roman" w:hAnsi="Times New Roman"/>
          <w:lang w:val="sr-Latn-CS"/>
        </w:rPr>
        <w:t xml:space="preserve"> 7. и 8. Закона</w:t>
      </w:r>
      <w:r w:rsidR="00494929" w:rsidRPr="009A2BD1">
        <w:rPr>
          <w:rFonts w:ascii="Times New Roman" w:hAnsi="Times New Roman"/>
        </w:rPr>
        <w:t xml:space="preserve"> о основама система образовања и васпитања</w:t>
      </w:r>
      <w:r w:rsidRPr="009A2BD1">
        <w:rPr>
          <w:rFonts w:ascii="Times New Roman" w:hAnsi="Times New Roman"/>
          <w:lang w:val="sr-Latn-CS"/>
        </w:rPr>
        <w:t xml:space="preserve">;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 xml:space="preserve">2) уважавање личности;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 xml:space="preserve">3) подршку за свестрани развој личности, подршку за посебно исказане таленте и њихову афирмацију;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 xml:space="preserve">4) заштиту од дискриминације, насиља, злостављања и занемаривања;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 xml:space="preserve">5) благовремену и потпуну информацију о питањима од значаја за образовање и васпитање;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 xml:space="preserve">6) информације о правима и обавезама;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 xml:space="preserve">7) учествовање у раду органа </w:t>
      </w:r>
      <w:r w:rsidRPr="009A2BD1">
        <w:rPr>
          <w:rFonts w:ascii="Times New Roman" w:hAnsi="Times New Roman"/>
          <w:lang w:val="hr-HR"/>
        </w:rPr>
        <w:t>Ш</w:t>
      </w:r>
      <w:r w:rsidRPr="009A2BD1">
        <w:rPr>
          <w:rFonts w:ascii="Times New Roman" w:hAnsi="Times New Roman"/>
          <w:lang w:val="sr-Latn-CS"/>
        </w:rPr>
        <w:t xml:space="preserve">коле, у складу са Законом и посебним законом;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 xml:space="preserve">8) слободу удруживања у различите групе, клубове и организовање </w:t>
      </w:r>
      <w:r w:rsidRPr="009A2BD1">
        <w:rPr>
          <w:rFonts w:ascii="Times New Roman" w:hAnsi="Times New Roman"/>
          <w:lang w:val="hr-HR"/>
        </w:rPr>
        <w:t>У</w:t>
      </w:r>
      <w:r w:rsidRPr="009A2BD1">
        <w:rPr>
          <w:rFonts w:ascii="Times New Roman" w:hAnsi="Times New Roman"/>
          <w:lang w:val="sr-Latn-CS"/>
        </w:rPr>
        <w:t xml:space="preserve">ченичког парламента;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 xml:space="preserve">9) јавност и образложење оцене и подношење приговора на оцену и испит;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 xml:space="preserve">10) покретање иницијативе за преиспитивање одговорности учесника у образовно-васпитном процесу уколико права из става 2. тач. 1)-9) овог члана нису остварена;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lastRenderedPageBreak/>
        <w:t xml:space="preserve">11) заштиту и правично поступање Школе према ученику;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 xml:space="preserve">12) стипендију, кредит, смештај и исхрану у дому ученика, у складу са посебним законом; </w:t>
      </w:r>
    </w:p>
    <w:p w:rsidR="00B27AD1" w:rsidRPr="009A2BD1" w:rsidRDefault="00B27AD1" w:rsidP="00E161A9">
      <w:pPr>
        <w:pStyle w:val="text"/>
        <w:ind w:left="720"/>
        <w:rPr>
          <w:rFonts w:ascii="Times New Roman" w:hAnsi="Times New Roman"/>
        </w:rPr>
      </w:pPr>
      <w:r w:rsidRPr="009A2BD1">
        <w:rPr>
          <w:rFonts w:ascii="Times New Roman" w:hAnsi="Times New Roman"/>
          <w:lang w:val="sr-Latn-CS"/>
        </w:rPr>
        <w:t>13) друга права у области образовања и васпитања, у складу са Законом</w:t>
      </w:r>
      <w:r w:rsidR="00494929" w:rsidRPr="009A2BD1">
        <w:rPr>
          <w:rFonts w:ascii="Times New Roman" w:hAnsi="Times New Roman"/>
        </w:rPr>
        <w:t xml:space="preserve"> о основама система образовања и васпитања</w:t>
      </w:r>
      <w:r w:rsidRPr="009A2BD1">
        <w:rPr>
          <w:rFonts w:ascii="Times New Roman" w:hAnsi="Times New Roman"/>
          <w:lang w:val="sr-Latn-CS"/>
        </w:rPr>
        <w:t xml:space="preserve">. </w:t>
      </w:r>
    </w:p>
    <w:p w:rsidR="00C64B74" w:rsidRPr="009A2BD1" w:rsidRDefault="00C64B74" w:rsidP="00B27AD1">
      <w:pPr>
        <w:jc w:val="center"/>
        <w:rPr>
          <w:b/>
          <w:sz w:val="22"/>
          <w:szCs w:val="22"/>
        </w:rPr>
      </w:pPr>
    </w:p>
    <w:p w:rsidR="00C64B74" w:rsidRPr="009A2BD1" w:rsidRDefault="00C64B74">
      <w:pPr>
        <w:jc w:val="both"/>
        <w:rPr>
          <w:rFonts w:eastAsia="Franklin Gothic Medium"/>
          <w:sz w:val="22"/>
          <w:szCs w:val="22"/>
          <w:lang w:val="sr-Latn-CS"/>
        </w:rPr>
      </w:pPr>
    </w:p>
    <w:p w:rsidR="00C64B74" w:rsidRPr="009A2BD1" w:rsidRDefault="0059567F" w:rsidP="00B27AD1">
      <w:pPr>
        <w:autoSpaceDE w:val="0"/>
        <w:rPr>
          <w:rFonts w:eastAsia="Franklin Gothic Medium"/>
          <w:b/>
          <w:bCs/>
          <w:sz w:val="22"/>
          <w:szCs w:val="22"/>
          <w:lang w:val="sr-Latn-CS"/>
        </w:rPr>
      </w:pPr>
      <w:r>
        <w:rPr>
          <w:rFonts w:eastAsia="Franklin Gothic Medium"/>
          <w:b/>
          <w:bCs/>
          <w:sz w:val="22"/>
          <w:szCs w:val="22"/>
        </w:rPr>
        <w:tab/>
      </w:r>
      <w:r w:rsidR="00C64B74" w:rsidRPr="009A2BD1">
        <w:rPr>
          <w:rFonts w:eastAsia="Franklin Gothic Medium"/>
          <w:b/>
          <w:bCs/>
          <w:sz w:val="22"/>
          <w:szCs w:val="22"/>
          <w:lang w:val="sr-Latn-CS"/>
        </w:rPr>
        <w:t>Обавезе ученика</w:t>
      </w:r>
    </w:p>
    <w:p w:rsidR="00C64B74" w:rsidRPr="009A2BD1" w:rsidRDefault="00C64B74">
      <w:pPr>
        <w:autoSpaceDE w:val="0"/>
        <w:jc w:val="both"/>
        <w:rPr>
          <w:rFonts w:eastAsia="Franklin Gothic Medium"/>
          <w:sz w:val="22"/>
          <w:szCs w:val="22"/>
          <w:lang w:val="sr-Latn-CS"/>
        </w:rPr>
      </w:pPr>
    </w:p>
    <w:p w:rsidR="00C64B74" w:rsidRPr="009A2BD1" w:rsidRDefault="00C64B74">
      <w:pPr>
        <w:autoSpaceDE w:val="0"/>
        <w:jc w:val="center"/>
        <w:rPr>
          <w:rFonts w:eastAsia="Franklin Gothic Medium"/>
          <w:b/>
          <w:sz w:val="22"/>
          <w:szCs w:val="22"/>
          <w:lang w:val="sr-Cyrl-CS"/>
        </w:rPr>
      </w:pPr>
      <w:r w:rsidRPr="009A2BD1">
        <w:rPr>
          <w:rFonts w:eastAsia="Franklin Gothic Medium"/>
          <w:b/>
          <w:sz w:val="22"/>
          <w:szCs w:val="22"/>
          <w:lang w:val="sr-Latn-CS"/>
        </w:rPr>
        <w:t xml:space="preserve">Члан </w:t>
      </w:r>
      <w:r w:rsidRPr="009A2BD1">
        <w:rPr>
          <w:rFonts w:eastAsia="Franklin Gothic Medium"/>
          <w:b/>
          <w:sz w:val="22"/>
          <w:szCs w:val="22"/>
          <w:lang w:val="sr-Cyrl-CS"/>
        </w:rPr>
        <w:t>1</w:t>
      </w:r>
      <w:r w:rsidR="00B27AD1" w:rsidRPr="009A2BD1">
        <w:rPr>
          <w:rFonts w:eastAsia="Franklin Gothic Medium"/>
          <w:b/>
          <w:sz w:val="22"/>
          <w:szCs w:val="22"/>
          <w:lang w:val="sr-Cyrl-CS"/>
        </w:rPr>
        <w:t>9</w:t>
      </w:r>
      <w:r w:rsidRPr="009A2BD1">
        <w:rPr>
          <w:rFonts w:eastAsia="Franklin Gothic Medium"/>
          <w:b/>
          <w:sz w:val="22"/>
          <w:szCs w:val="22"/>
          <w:lang w:val="sr-Cyrl-CS"/>
        </w:rPr>
        <w:t>.</w:t>
      </w:r>
    </w:p>
    <w:p w:rsidR="00B27AD1" w:rsidRPr="009A2BD1" w:rsidRDefault="00C64B74" w:rsidP="00B27AD1">
      <w:pPr>
        <w:ind w:firstLine="709"/>
        <w:jc w:val="both"/>
        <w:rPr>
          <w:sz w:val="22"/>
          <w:szCs w:val="22"/>
          <w:lang w:val="sr-Cyrl-CS"/>
        </w:rPr>
      </w:pPr>
      <w:r w:rsidRPr="009A2BD1">
        <w:rPr>
          <w:rFonts w:eastAsia="Franklin Gothic Medium"/>
          <w:sz w:val="22"/>
          <w:szCs w:val="22"/>
          <w:lang w:val="sr-Latn-CS"/>
        </w:rPr>
        <w:tab/>
      </w:r>
      <w:r w:rsidR="00B27AD1" w:rsidRPr="009A2BD1">
        <w:rPr>
          <w:sz w:val="22"/>
          <w:szCs w:val="22"/>
          <w:lang w:val="sr-Cyrl-CS"/>
        </w:rPr>
        <w:t>Ученици су обавезни:</w:t>
      </w:r>
    </w:p>
    <w:p w:rsidR="00B27AD1" w:rsidRPr="009A2BD1" w:rsidRDefault="00B27AD1" w:rsidP="00B27AD1">
      <w:pPr>
        <w:ind w:firstLine="709"/>
        <w:jc w:val="both"/>
        <w:rPr>
          <w:sz w:val="22"/>
          <w:szCs w:val="22"/>
          <w:lang w:val="sr-Cyrl-CS"/>
        </w:rPr>
      </w:pPr>
      <w:r w:rsidRPr="009A2BD1">
        <w:rPr>
          <w:sz w:val="22"/>
          <w:szCs w:val="22"/>
          <w:lang w:val="sr-Cyrl-CS"/>
        </w:rPr>
        <w:t>1) да се придржавају Правила и других општих аката Школе у просторијама Школе и школском дворишту, на другом месту на којем се изводи  образовно-вас</w:t>
      </w:r>
      <w:r w:rsidRPr="009A2BD1">
        <w:rPr>
          <w:sz w:val="22"/>
          <w:szCs w:val="22"/>
          <w:lang w:val="sr-Cyrl-CS"/>
        </w:rPr>
        <w:softHyphen/>
        <w:t>пит</w:t>
      </w:r>
      <w:r w:rsidRPr="009A2BD1">
        <w:rPr>
          <w:sz w:val="22"/>
          <w:szCs w:val="22"/>
          <w:lang w:val="sr-Cyrl-CS"/>
        </w:rPr>
        <w:softHyphen/>
        <w:t>ни рад, као и на путу између куће и Школе;</w:t>
      </w:r>
    </w:p>
    <w:p w:rsidR="00B27AD1" w:rsidRPr="009A2BD1" w:rsidRDefault="00B27AD1" w:rsidP="00B27AD1">
      <w:pPr>
        <w:ind w:firstLine="709"/>
        <w:jc w:val="both"/>
        <w:rPr>
          <w:sz w:val="22"/>
          <w:szCs w:val="22"/>
          <w:lang w:val="sr-Cyrl-CS"/>
        </w:rPr>
      </w:pPr>
      <w:r w:rsidRPr="009A2BD1">
        <w:rPr>
          <w:sz w:val="22"/>
          <w:szCs w:val="22"/>
          <w:lang w:val="sr-Cyrl-CS"/>
        </w:rPr>
        <w:t>2) да се придржавају одлука органа Школе;</w:t>
      </w:r>
    </w:p>
    <w:p w:rsidR="00B27AD1" w:rsidRPr="009A2BD1" w:rsidRDefault="00B27AD1" w:rsidP="00B27AD1">
      <w:pPr>
        <w:ind w:firstLine="709"/>
        <w:jc w:val="both"/>
        <w:rPr>
          <w:sz w:val="22"/>
          <w:szCs w:val="22"/>
          <w:lang w:val="sr-Cyrl-CS"/>
        </w:rPr>
      </w:pPr>
      <w:r w:rsidRPr="009A2BD1">
        <w:rPr>
          <w:sz w:val="22"/>
          <w:szCs w:val="22"/>
          <w:lang w:val="sr-Cyrl-CS"/>
        </w:rPr>
        <w:t xml:space="preserve">3) </w:t>
      </w:r>
      <w:r w:rsidRPr="009A2BD1">
        <w:rPr>
          <w:spacing w:val="-2"/>
          <w:sz w:val="22"/>
          <w:szCs w:val="22"/>
          <w:lang w:val="sr-Cyrl-CS"/>
        </w:rPr>
        <w:t>да поступају по налогу директора, помоћника директора, наставника и струч</w:t>
      </w:r>
      <w:r w:rsidRPr="009A2BD1">
        <w:rPr>
          <w:spacing w:val="-2"/>
          <w:sz w:val="22"/>
          <w:szCs w:val="22"/>
          <w:lang w:val="sr-Cyrl-CS"/>
        </w:rPr>
        <w:softHyphen/>
        <w:t>них сар</w:t>
      </w:r>
      <w:r w:rsidRPr="009A2BD1">
        <w:rPr>
          <w:sz w:val="22"/>
          <w:szCs w:val="22"/>
          <w:lang w:val="sr-Cyrl-CS"/>
        </w:rPr>
        <w:t>адника;</w:t>
      </w:r>
    </w:p>
    <w:p w:rsidR="00B27AD1" w:rsidRPr="009A2BD1" w:rsidRDefault="00B27AD1" w:rsidP="00B27AD1">
      <w:pPr>
        <w:ind w:firstLine="709"/>
        <w:jc w:val="both"/>
        <w:rPr>
          <w:sz w:val="22"/>
          <w:szCs w:val="22"/>
          <w:lang w:val="sr-Cyrl-CS"/>
        </w:rPr>
      </w:pPr>
      <w:r w:rsidRPr="009A2BD1">
        <w:rPr>
          <w:sz w:val="22"/>
          <w:szCs w:val="22"/>
          <w:lang w:val="sr-Cyrl-CS"/>
        </w:rPr>
        <w:t>4) да се за решавање проблема у односима са другим ученицима, запосленима, родитељима или трећим лицима обраћају дежурном наставнику или одељењ</w:t>
      </w:r>
      <w:r w:rsidRPr="009A2BD1">
        <w:rPr>
          <w:sz w:val="22"/>
          <w:szCs w:val="22"/>
          <w:lang w:val="sr-Cyrl-CS"/>
        </w:rPr>
        <w:softHyphen/>
        <w:t>ском ста</w:t>
      </w:r>
      <w:r w:rsidRPr="009A2BD1">
        <w:rPr>
          <w:sz w:val="22"/>
          <w:szCs w:val="22"/>
          <w:lang w:val="sr-Cyrl-CS"/>
        </w:rPr>
        <w:softHyphen/>
        <w:t xml:space="preserve">решини, </w:t>
      </w:r>
      <w:r w:rsidRPr="009A2BD1">
        <w:rPr>
          <w:sz w:val="22"/>
          <w:szCs w:val="22"/>
        </w:rPr>
        <w:t xml:space="preserve">стручним сарадницима, </w:t>
      </w:r>
      <w:r w:rsidRPr="009A2BD1">
        <w:rPr>
          <w:sz w:val="22"/>
          <w:szCs w:val="22"/>
          <w:lang w:val="sr-Cyrl-CS"/>
        </w:rPr>
        <w:t xml:space="preserve">а по потреби и другим лицима запосленим у Школи; </w:t>
      </w:r>
    </w:p>
    <w:p w:rsidR="00B27AD1" w:rsidRPr="009A2BD1" w:rsidRDefault="00B27AD1" w:rsidP="00B27AD1">
      <w:pPr>
        <w:ind w:firstLine="709"/>
        <w:jc w:val="both"/>
        <w:rPr>
          <w:sz w:val="22"/>
          <w:szCs w:val="22"/>
          <w:lang w:val="sr-Cyrl-CS"/>
        </w:rPr>
      </w:pPr>
      <w:r w:rsidRPr="009A2BD1">
        <w:rPr>
          <w:sz w:val="22"/>
          <w:szCs w:val="22"/>
          <w:lang w:val="sr-Cyrl-CS"/>
        </w:rPr>
        <w:t>5) да редовно похађају наставу и друге облике  образовно-васпитног рада и да уредно извршавају своје школске обавезе;</w:t>
      </w:r>
    </w:p>
    <w:p w:rsidR="00B27AD1" w:rsidRPr="009A2BD1" w:rsidRDefault="00B27AD1" w:rsidP="00B27AD1">
      <w:pPr>
        <w:ind w:firstLine="709"/>
        <w:jc w:val="both"/>
        <w:rPr>
          <w:spacing w:val="-4"/>
          <w:sz w:val="22"/>
          <w:szCs w:val="22"/>
          <w:lang w:val="sr-Cyrl-CS"/>
        </w:rPr>
      </w:pPr>
      <w:r w:rsidRPr="009A2BD1">
        <w:rPr>
          <w:sz w:val="22"/>
          <w:szCs w:val="22"/>
          <w:lang w:val="sr-Cyrl-CS"/>
        </w:rPr>
        <w:t xml:space="preserve">6) </w:t>
      </w:r>
      <w:r w:rsidRPr="009A2BD1">
        <w:rPr>
          <w:spacing w:val="-4"/>
          <w:sz w:val="22"/>
          <w:szCs w:val="22"/>
          <w:lang w:val="sr-Cyrl-CS"/>
        </w:rPr>
        <w:t>да не закашњавају на наставу нити на друге облике образовно-васпитног рада;</w:t>
      </w:r>
    </w:p>
    <w:p w:rsidR="00B27AD1" w:rsidRPr="009A2BD1" w:rsidRDefault="00B27AD1" w:rsidP="00B27AD1">
      <w:pPr>
        <w:ind w:firstLine="709"/>
        <w:jc w:val="both"/>
        <w:rPr>
          <w:sz w:val="22"/>
          <w:szCs w:val="22"/>
          <w:lang w:val="sr-Cyrl-CS"/>
        </w:rPr>
      </w:pPr>
      <w:r w:rsidRPr="009A2BD1">
        <w:rPr>
          <w:sz w:val="22"/>
          <w:szCs w:val="22"/>
          <w:lang w:val="sr-Cyrl-CS"/>
        </w:rPr>
        <w:t>7) да савесно раде на усвајању знања, вештина и вредносних ставова пропи</w:t>
      </w:r>
      <w:r w:rsidRPr="009A2BD1">
        <w:rPr>
          <w:sz w:val="22"/>
          <w:szCs w:val="22"/>
          <w:lang w:val="sr-Cyrl-CS"/>
        </w:rPr>
        <w:softHyphen/>
        <w:t>са</w:t>
      </w:r>
      <w:r w:rsidRPr="009A2BD1">
        <w:rPr>
          <w:sz w:val="22"/>
          <w:szCs w:val="22"/>
          <w:lang w:val="sr-Cyrl-CS"/>
        </w:rPr>
        <w:softHyphen/>
        <w:t>них школских програмом;</w:t>
      </w:r>
    </w:p>
    <w:p w:rsidR="00B27AD1" w:rsidRPr="009A2BD1" w:rsidRDefault="00B27AD1" w:rsidP="00B27AD1">
      <w:pPr>
        <w:ind w:firstLine="709"/>
        <w:jc w:val="both"/>
        <w:rPr>
          <w:sz w:val="22"/>
          <w:szCs w:val="22"/>
          <w:lang w:val="sr-Cyrl-CS"/>
        </w:rPr>
      </w:pPr>
      <w:r w:rsidRPr="009A2BD1">
        <w:rPr>
          <w:sz w:val="22"/>
          <w:szCs w:val="22"/>
          <w:lang w:val="sr-Cyrl-CS"/>
        </w:rPr>
        <w:t>8) да прате сопствени напредак и да извештавају о томе наставнике и родите</w:t>
      </w:r>
      <w:r w:rsidRPr="009A2BD1">
        <w:rPr>
          <w:sz w:val="22"/>
          <w:szCs w:val="22"/>
          <w:lang w:val="sr-Cyrl-CS"/>
        </w:rPr>
        <w:softHyphen/>
        <w:t>ље;</w:t>
      </w:r>
    </w:p>
    <w:p w:rsidR="00B27AD1" w:rsidRPr="009A2BD1" w:rsidRDefault="00B27AD1" w:rsidP="00B27AD1">
      <w:pPr>
        <w:ind w:firstLine="709"/>
        <w:jc w:val="both"/>
        <w:rPr>
          <w:sz w:val="22"/>
          <w:szCs w:val="22"/>
          <w:lang w:val="sr-Cyrl-CS"/>
        </w:rPr>
      </w:pPr>
      <w:r w:rsidRPr="009A2BD1">
        <w:rPr>
          <w:sz w:val="22"/>
          <w:szCs w:val="22"/>
          <w:lang w:val="sr-Cyrl-CS"/>
        </w:rPr>
        <w:t xml:space="preserve">9) </w:t>
      </w:r>
      <w:r w:rsidRPr="009A2BD1">
        <w:rPr>
          <w:spacing w:val="-4"/>
          <w:sz w:val="22"/>
          <w:szCs w:val="22"/>
          <w:lang w:val="sr-Cyrl-CS"/>
        </w:rPr>
        <w:t>да у поступку оцењивања покажу своје стварно знање без коришћења раз</w:t>
      </w:r>
      <w:r w:rsidRPr="009A2BD1">
        <w:rPr>
          <w:spacing w:val="-4"/>
          <w:sz w:val="22"/>
          <w:szCs w:val="22"/>
          <w:lang w:val="sr-Cyrl-CS"/>
        </w:rPr>
        <w:softHyphen/>
        <w:t>них облика</w:t>
      </w:r>
      <w:r w:rsidRPr="009A2BD1">
        <w:rPr>
          <w:sz w:val="22"/>
          <w:szCs w:val="22"/>
          <w:lang w:val="sr-Cyrl-CS"/>
        </w:rPr>
        <w:t xml:space="preserve"> преписивања и других недозвољених облика помоћи;</w:t>
      </w:r>
    </w:p>
    <w:p w:rsidR="00B27AD1" w:rsidRPr="009A2BD1" w:rsidRDefault="00B27AD1" w:rsidP="00B27AD1">
      <w:pPr>
        <w:ind w:firstLine="709"/>
        <w:jc w:val="both"/>
        <w:rPr>
          <w:sz w:val="22"/>
          <w:szCs w:val="22"/>
          <w:lang w:val="sr-Cyrl-CS"/>
        </w:rPr>
      </w:pPr>
      <w:r w:rsidRPr="009A2BD1">
        <w:rPr>
          <w:sz w:val="22"/>
          <w:szCs w:val="22"/>
          <w:lang w:val="sr-Cyrl-CS"/>
        </w:rPr>
        <w:t>10) да не ометају извођење наставе и да не напуштају час или други облик образовно-васпитног рада без претходног одобрења наставника;</w:t>
      </w:r>
    </w:p>
    <w:p w:rsidR="00B27AD1" w:rsidRPr="009A2BD1" w:rsidRDefault="00B27AD1" w:rsidP="00B27AD1">
      <w:pPr>
        <w:ind w:firstLine="709"/>
        <w:jc w:val="both"/>
        <w:rPr>
          <w:sz w:val="22"/>
          <w:szCs w:val="22"/>
          <w:lang w:val="sr-Cyrl-CS"/>
        </w:rPr>
      </w:pPr>
      <w:r w:rsidRPr="009A2BD1">
        <w:rPr>
          <w:sz w:val="22"/>
          <w:szCs w:val="22"/>
          <w:lang w:val="sr-Cyrl-CS"/>
        </w:rPr>
        <w:t>11) да поштују личност других ученика, наставника и осталих запослених у Шко</w:t>
      </w:r>
      <w:r w:rsidRPr="009A2BD1">
        <w:rPr>
          <w:sz w:val="22"/>
          <w:szCs w:val="22"/>
          <w:lang w:val="sr-Cyrl-CS"/>
        </w:rPr>
        <w:softHyphen/>
        <w:t>ли;</w:t>
      </w:r>
    </w:p>
    <w:p w:rsidR="00B27AD1" w:rsidRPr="009A2BD1" w:rsidRDefault="00B27AD1" w:rsidP="00B27AD1">
      <w:pPr>
        <w:ind w:firstLine="709"/>
        <w:jc w:val="both"/>
        <w:rPr>
          <w:sz w:val="22"/>
          <w:szCs w:val="22"/>
          <w:lang w:val="sr-Cyrl-CS"/>
        </w:rPr>
      </w:pPr>
      <w:r w:rsidRPr="009A2BD1">
        <w:rPr>
          <w:sz w:val="22"/>
          <w:szCs w:val="22"/>
          <w:lang w:val="sr-Cyrl-CS"/>
        </w:rPr>
        <w:t>12) да се пристојно понашају према другим ученицима, запосленима у Школи, родитељима и трећим лицима;</w:t>
      </w:r>
    </w:p>
    <w:p w:rsidR="00B27AD1" w:rsidRPr="009A2BD1" w:rsidRDefault="00B27AD1" w:rsidP="00B27AD1">
      <w:pPr>
        <w:ind w:firstLine="709"/>
        <w:jc w:val="both"/>
        <w:rPr>
          <w:sz w:val="22"/>
          <w:szCs w:val="22"/>
          <w:lang w:val="sr-Cyrl-CS"/>
        </w:rPr>
      </w:pPr>
      <w:r w:rsidRPr="009A2BD1">
        <w:rPr>
          <w:sz w:val="22"/>
          <w:szCs w:val="22"/>
          <w:lang w:val="sr-Cyrl-CS"/>
        </w:rPr>
        <w:t>13) да се прикладно одевају;</w:t>
      </w:r>
    </w:p>
    <w:p w:rsidR="00B27AD1" w:rsidRPr="009A2BD1" w:rsidRDefault="00B27AD1" w:rsidP="00B27AD1">
      <w:pPr>
        <w:ind w:firstLine="709"/>
        <w:jc w:val="both"/>
        <w:rPr>
          <w:sz w:val="22"/>
          <w:szCs w:val="22"/>
          <w:lang w:val="sr-Cyrl-CS"/>
        </w:rPr>
      </w:pPr>
      <w:r w:rsidRPr="009A2BD1">
        <w:rPr>
          <w:sz w:val="22"/>
          <w:szCs w:val="22"/>
          <w:lang w:val="sr-Cyrl-CS"/>
        </w:rPr>
        <w:t>14) да благовремено правдају изостанке;</w:t>
      </w:r>
    </w:p>
    <w:p w:rsidR="00B27AD1" w:rsidRPr="009A2BD1" w:rsidRDefault="00B27AD1" w:rsidP="00B27AD1">
      <w:pPr>
        <w:ind w:firstLine="709"/>
        <w:jc w:val="both"/>
        <w:rPr>
          <w:sz w:val="22"/>
          <w:szCs w:val="22"/>
          <w:lang w:val="sr-Cyrl-CS"/>
        </w:rPr>
      </w:pPr>
      <w:r w:rsidRPr="009A2BD1">
        <w:rPr>
          <w:sz w:val="22"/>
          <w:szCs w:val="22"/>
          <w:lang w:val="sr-Cyrl-CS"/>
        </w:rPr>
        <w:t>15) да чувају имовину Школе и чистоћу и естетски изглед школских просто</w:t>
      </w:r>
      <w:r w:rsidRPr="009A2BD1">
        <w:rPr>
          <w:sz w:val="22"/>
          <w:szCs w:val="22"/>
          <w:lang w:val="sr-Cyrl-CS"/>
        </w:rPr>
        <w:softHyphen/>
        <w:t>ри</w:t>
      </w:r>
      <w:r w:rsidRPr="009A2BD1">
        <w:rPr>
          <w:sz w:val="22"/>
          <w:szCs w:val="22"/>
          <w:lang w:val="sr-Cyrl-CS"/>
        </w:rPr>
        <w:softHyphen/>
        <w:t>ја и школског дворишта;</w:t>
      </w:r>
    </w:p>
    <w:p w:rsidR="00B27AD1" w:rsidRPr="009A2BD1" w:rsidRDefault="00B27AD1" w:rsidP="00B27AD1">
      <w:pPr>
        <w:ind w:firstLine="709"/>
        <w:jc w:val="both"/>
        <w:rPr>
          <w:sz w:val="22"/>
          <w:szCs w:val="22"/>
          <w:lang w:val="sr-Cyrl-CS"/>
        </w:rPr>
      </w:pPr>
      <w:r w:rsidRPr="009A2BD1">
        <w:rPr>
          <w:sz w:val="22"/>
          <w:szCs w:val="22"/>
          <w:lang w:val="sr-Cyrl-CS"/>
        </w:rPr>
        <w:t>16) да се старају о очувању животне средине и да се понашају у складу с пра</w:t>
      </w:r>
      <w:r w:rsidRPr="009A2BD1">
        <w:rPr>
          <w:sz w:val="22"/>
          <w:szCs w:val="22"/>
          <w:lang w:val="sr-Cyrl-CS"/>
        </w:rPr>
        <w:softHyphen/>
        <w:t>ви</w:t>
      </w:r>
      <w:r w:rsidRPr="009A2BD1">
        <w:rPr>
          <w:sz w:val="22"/>
          <w:szCs w:val="22"/>
          <w:lang w:val="sr-Cyrl-CS"/>
        </w:rPr>
        <w:softHyphen/>
        <w:t>лима еколошке етике;</w:t>
      </w:r>
    </w:p>
    <w:p w:rsidR="00B27AD1" w:rsidRPr="009A2BD1" w:rsidRDefault="00B27AD1" w:rsidP="00B27AD1">
      <w:pPr>
        <w:ind w:firstLine="709"/>
        <w:jc w:val="both"/>
        <w:rPr>
          <w:sz w:val="22"/>
          <w:szCs w:val="22"/>
          <w:lang w:val="sr-Cyrl-CS"/>
        </w:rPr>
      </w:pPr>
      <w:r w:rsidRPr="009A2BD1">
        <w:rPr>
          <w:sz w:val="22"/>
          <w:szCs w:val="22"/>
          <w:lang w:val="sr-Cyrl-CS"/>
        </w:rPr>
        <w:t>17) да се уздржавају од уношења било каквих измена у школској евиденцији;</w:t>
      </w:r>
    </w:p>
    <w:p w:rsidR="00B27AD1" w:rsidRPr="009A2BD1" w:rsidRDefault="00B27AD1" w:rsidP="00B27AD1">
      <w:pPr>
        <w:ind w:firstLine="709"/>
        <w:jc w:val="both"/>
        <w:rPr>
          <w:sz w:val="22"/>
          <w:szCs w:val="22"/>
          <w:lang w:val="sr-Cyrl-CS"/>
        </w:rPr>
      </w:pPr>
      <w:r w:rsidRPr="009A2BD1">
        <w:rPr>
          <w:sz w:val="22"/>
          <w:szCs w:val="22"/>
          <w:lang w:val="sr-Cyrl-CS"/>
        </w:rPr>
        <w:t xml:space="preserve">18) да за време образовно-васпитног рада поштују забрану употребе мобилног телефона и свих других средстава којима се може ометати рад; </w:t>
      </w:r>
    </w:p>
    <w:p w:rsidR="00B27AD1" w:rsidRPr="009A2BD1" w:rsidRDefault="00B27AD1" w:rsidP="00B27AD1">
      <w:pPr>
        <w:ind w:firstLine="709"/>
        <w:jc w:val="both"/>
        <w:rPr>
          <w:sz w:val="22"/>
          <w:szCs w:val="22"/>
          <w:lang w:val="sr-Cyrl-CS"/>
        </w:rPr>
      </w:pPr>
      <w:r w:rsidRPr="009A2BD1">
        <w:rPr>
          <w:sz w:val="22"/>
          <w:szCs w:val="22"/>
          <w:lang w:val="sr-Cyrl-CS"/>
        </w:rPr>
        <w:t>19) да у згради Школе нити у школском дворишту, за време обављања обра</w:t>
      </w:r>
      <w:r w:rsidRPr="009A2BD1">
        <w:rPr>
          <w:sz w:val="22"/>
          <w:szCs w:val="22"/>
          <w:lang w:val="sr-Cyrl-CS"/>
        </w:rPr>
        <w:softHyphen/>
        <w:t>зов</w:t>
      </w:r>
      <w:r w:rsidRPr="009A2BD1">
        <w:rPr>
          <w:sz w:val="22"/>
          <w:szCs w:val="22"/>
          <w:lang w:val="sr-Cyrl-CS"/>
        </w:rPr>
        <w:softHyphen/>
        <w:t>но-васпитног рада ван зграде Школе и школског дворишта, као ни на путу између куће и  Школе, не носе оружје или друга опасна средства којима се може угрозити жи</w:t>
      </w:r>
      <w:r w:rsidRPr="009A2BD1">
        <w:rPr>
          <w:sz w:val="22"/>
          <w:szCs w:val="22"/>
          <w:lang w:val="sr-Cyrl-CS"/>
        </w:rPr>
        <w:softHyphen/>
        <w:t>вот и тело ученика, запослених, родитеља и трећих лица или се може нанети мате</w:t>
      </w:r>
      <w:r w:rsidRPr="009A2BD1">
        <w:rPr>
          <w:sz w:val="22"/>
          <w:szCs w:val="22"/>
          <w:lang w:val="sr-Cyrl-CS"/>
        </w:rPr>
        <w:softHyphen/>
        <w:t>ријална штета;</w:t>
      </w:r>
    </w:p>
    <w:p w:rsidR="00B27AD1" w:rsidRPr="009A2BD1" w:rsidRDefault="00B27AD1" w:rsidP="00B27AD1">
      <w:pPr>
        <w:ind w:firstLine="709"/>
        <w:jc w:val="both"/>
        <w:rPr>
          <w:sz w:val="22"/>
          <w:szCs w:val="22"/>
          <w:lang w:val="sr-Cyrl-CS"/>
        </w:rPr>
      </w:pPr>
      <w:r w:rsidRPr="009A2BD1">
        <w:rPr>
          <w:sz w:val="22"/>
          <w:szCs w:val="22"/>
          <w:lang w:val="sr-Cyrl-CS"/>
        </w:rPr>
        <w:t>20) да се уздржавају од употребе дувана, алкохола, наркотичких и сличних средстава и од подстрекавања других ученика  на такву употребу;</w:t>
      </w:r>
    </w:p>
    <w:p w:rsidR="00B27AD1" w:rsidRPr="009A2BD1" w:rsidRDefault="00B27AD1" w:rsidP="00B27AD1">
      <w:pPr>
        <w:ind w:firstLine="709"/>
        <w:jc w:val="both"/>
        <w:rPr>
          <w:sz w:val="22"/>
          <w:szCs w:val="22"/>
          <w:lang w:val="sr-Cyrl-CS"/>
        </w:rPr>
      </w:pPr>
      <w:r w:rsidRPr="009A2BD1">
        <w:rPr>
          <w:sz w:val="22"/>
          <w:szCs w:val="22"/>
          <w:lang w:val="sr-Cyrl-CS"/>
        </w:rPr>
        <w:t>21) да се уздржавају од изазивања туче и учествовања у тучи;</w:t>
      </w:r>
    </w:p>
    <w:p w:rsidR="00B27AD1" w:rsidRPr="009A2BD1" w:rsidRDefault="00B27AD1" w:rsidP="00B27AD1">
      <w:pPr>
        <w:ind w:firstLine="709"/>
        <w:jc w:val="both"/>
        <w:rPr>
          <w:spacing w:val="-2"/>
          <w:sz w:val="22"/>
          <w:szCs w:val="22"/>
          <w:lang w:val="sr-Cyrl-CS"/>
        </w:rPr>
      </w:pPr>
      <w:r w:rsidRPr="009A2BD1">
        <w:rPr>
          <w:sz w:val="22"/>
          <w:szCs w:val="22"/>
          <w:lang w:val="sr-Cyrl-CS"/>
        </w:rPr>
        <w:t xml:space="preserve">22) </w:t>
      </w:r>
      <w:r w:rsidRPr="009A2BD1">
        <w:rPr>
          <w:spacing w:val="-2"/>
          <w:sz w:val="22"/>
          <w:szCs w:val="22"/>
          <w:lang w:val="sr-Cyrl-CS"/>
        </w:rPr>
        <w:t>да се уздржавају од изражавања националне, расне и верске  нетрпељивос</w:t>
      </w:r>
      <w:r w:rsidRPr="009A2BD1">
        <w:rPr>
          <w:spacing w:val="-2"/>
          <w:sz w:val="22"/>
          <w:szCs w:val="22"/>
          <w:lang w:val="sr-Cyrl-CS"/>
        </w:rPr>
        <w:softHyphen/>
        <w:t>ти;</w:t>
      </w:r>
    </w:p>
    <w:p w:rsidR="00C64B74" w:rsidRPr="009A2BD1" w:rsidRDefault="00C64B74" w:rsidP="00B27AD1">
      <w:pPr>
        <w:autoSpaceDE w:val="0"/>
        <w:jc w:val="both"/>
        <w:rPr>
          <w:rFonts w:eastAsia="Franklin Gothic Medium"/>
          <w:sz w:val="22"/>
          <w:szCs w:val="22"/>
          <w:lang w:val="sr-Latn-CS"/>
        </w:rPr>
      </w:pPr>
      <w:r w:rsidRPr="009A2BD1">
        <w:rPr>
          <w:rFonts w:eastAsia="Franklin Gothic Medium"/>
          <w:sz w:val="22"/>
          <w:szCs w:val="22"/>
          <w:lang w:val="sr-Latn-CS"/>
        </w:rPr>
        <w:tab/>
        <w:t>Дужност ученика, родитеља, односно старатеља ученика је да у року од осам дана правда изостанак ученика и доставља потпуне и тачне контакт информације.</w:t>
      </w:r>
    </w:p>
    <w:p w:rsidR="00C64B74" w:rsidRPr="009A2BD1" w:rsidRDefault="00C64B74">
      <w:pPr>
        <w:autoSpaceDE w:val="0"/>
        <w:jc w:val="both"/>
        <w:rPr>
          <w:rFonts w:eastAsia="Franklin Gothic Medium"/>
          <w:sz w:val="22"/>
          <w:szCs w:val="22"/>
          <w:lang w:val="sr-Latn-CS"/>
        </w:rPr>
      </w:pPr>
      <w:r w:rsidRPr="009A2BD1">
        <w:rPr>
          <w:rFonts w:eastAsia="Franklin Gothic Medium"/>
          <w:sz w:val="22"/>
          <w:szCs w:val="22"/>
          <w:lang w:val="sr-Latn-CS"/>
        </w:rPr>
        <w:tab/>
        <w:t>У остваривању права и обавеза ученик не сме да угрожава друге у остваривању њихових права.</w:t>
      </w:r>
    </w:p>
    <w:p w:rsidR="00C64B74" w:rsidRPr="009A2BD1" w:rsidRDefault="00C64B74">
      <w:pPr>
        <w:autoSpaceDE w:val="0"/>
        <w:jc w:val="both"/>
        <w:rPr>
          <w:rFonts w:eastAsia="Franklin Gothic Medium"/>
          <w:sz w:val="22"/>
          <w:szCs w:val="22"/>
          <w:lang w:val="sr-Latn-CS"/>
        </w:rPr>
      </w:pPr>
      <w:r w:rsidRPr="009A2BD1">
        <w:rPr>
          <w:rFonts w:eastAsia="Franklin Gothic Medium"/>
          <w:sz w:val="22"/>
          <w:szCs w:val="22"/>
          <w:lang w:val="sr-Latn-CS"/>
        </w:rPr>
        <w:tab/>
        <w:t>Сви ученици имају обавезу да поштују правила понашања која школа прописује.</w:t>
      </w:r>
    </w:p>
    <w:p w:rsidR="00C64B74" w:rsidRPr="009A2BD1" w:rsidRDefault="00C64B74">
      <w:pPr>
        <w:autoSpaceDE w:val="0"/>
        <w:jc w:val="both"/>
        <w:rPr>
          <w:rFonts w:eastAsia="Franklin Gothic Medium"/>
          <w:sz w:val="22"/>
          <w:szCs w:val="22"/>
        </w:rPr>
      </w:pPr>
      <w:r w:rsidRPr="009A2BD1">
        <w:rPr>
          <w:rFonts w:eastAsia="Franklin Gothic Medium"/>
          <w:sz w:val="22"/>
          <w:szCs w:val="22"/>
          <w:lang w:val="sr-Latn-CS"/>
        </w:rPr>
        <w:tab/>
      </w:r>
      <w:r w:rsidRPr="009A2BD1">
        <w:rPr>
          <w:rFonts w:eastAsia="Franklin Gothic Medium"/>
          <w:sz w:val="22"/>
          <w:szCs w:val="22"/>
          <w:lang w:val="sr-Cyrl-CS"/>
        </w:rPr>
        <w:t xml:space="preserve">Ученик може да одговара за лакшу повреду обавезе утврђену општим актом Школе. </w:t>
      </w:r>
    </w:p>
    <w:p w:rsidR="009F56C5" w:rsidRPr="009A2BD1" w:rsidRDefault="009F56C5">
      <w:pPr>
        <w:autoSpaceDE w:val="0"/>
        <w:jc w:val="both"/>
        <w:rPr>
          <w:rFonts w:eastAsia="Franklin Gothic Medium"/>
          <w:sz w:val="22"/>
          <w:szCs w:val="22"/>
        </w:rPr>
      </w:pPr>
    </w:p>
    <w:p w:rsidR="009D0260" w:rsidRPr="009A2BD1" w:rsidRDefault="0059567F" w:rsidP="009D0260">
      <w:pPr>
        <w:pStyle w:val="podnaslov"/>
        <w:rPr>
          <w:rFonts w:ascii="Times New Roman" w:hAnsi="Times New Roman"/>
          <w:i w:val="0"/>
          <w:sz w:val="22"/>
          <w:szCs w:val="22"/>
        </w:rPr>
      </w:pPr>
      <w:r>
        <w:rPr>
          <w:rFonts w:ascii="Times New Roman" w:hAnsi="Times New Roman"/>
          <w:i w:val="0"/>
          <w:sz w:val="22"/>
          <w:szCs w:val="22"/>
        </w:rPr>
        <w:lastRenderedPageBreak/>
        <w:tab/>
      </w:r>
      <w:r w:rsidR="009D0260" w:rsidRPr="009A2BD1">
        <w:rPr>
          <w:rFonts w:ascii="Times New Roman" w:hAnsi="Times New Roman"/>
          <w:i w:val="0"/>
          <w:sz w:val="22"/>
          <w:szCs w:val="22"/>
          <w:lang w:val="sr-Latn-CS"/>
        </w:rPr>
        <w:t xml:space="preserve"> </w:t>
      </w:r>
      <w:r w:rsidR="009D0260" w:rsidRPr="009A2BD1">
        <w:rPr>
          <w:rFonts w:ascii="Times New Roman" w:hAnsi="Times New Roman"/>
          <w:i w:val="0"/>
          <w:sz w:val="22"/>
          <w:szCs w:val="22"/>
        </w:rPr>
        <w:t>Одговорност</w:t>
      </w:r>
      <w:r w:rsidR="009D0260" w:rsidRPr="009A2BD1">
        <w:rPr>
          <w:rFonts w:ascii="Times New Roman" w:hAnsi="Times New Roman"/>
          <w:i w:val="0"/>
          <w:sz w:val="22"/>
          <w:szCs w:val="22"/>
          <w:lang w:val="sr-Latn-CS"/>
        </w:rPr>
        <w:t xml:space="preserve"> ученика </w:t>
      </w:r>
    </w:p>
    <w:p w:rsidR="009D0260" w:rsidRPr="009A2BD1" w:rsidRDefault="009D0260" w:rsidP="009D0260">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Pr="009A2BD1">
        <w:rPr>
          <w:rFonts w:ascii="Times New Roman" w:hAnsi="Times New Roman"/>
          <w:sz w:val="22"/>
          <w:szCs w:val="22"/>
        </w:rPr>
        <w:t>20.</w:t>
      </w:r>
    </w:p>
    <w:p w:rsidR="009D0260" w:rsidRPr="009A2BD1" w:rsidRDefault="009D0260" w:rsidP="00490377">
      <w:pPr>
        <w:pStyle w:val="text"/>
        <w:ind w:firstLine="720"/>
        <w:rPr>
          <w:rFonts w:ascii="Times New Roman" w:hAnsi="Times New Roman"/>
        </w:rPr>
      </w:pPr>
      <w:r w:rsidRPr="009A2BD1">
        <w:rPr>
          <w:rFonts w:ascii="Times New Roman" w:hAnsi="Times New Roman"/>
          <w:lang w:val="sr-Latn-CS"/>
        </w:rPr>
        <w:t>Према ученику који врши повреду правила понашања у Школи или не поштује одлуке директора и органа Школе, неоправдано изостане са наставе пет часова, односно који својим понашањем угрожава друге у остваривању њихових права, Школа ће</w:t>
      </w:r>
      <w:r w:rsidRPr="009A2BD1">
        <w:rPr>
          <w:rFonts w:ascii="Times New Roman" w:hAnsi="Times New Roman"/>
          <w:lang w:val="hr-HR"/>
        </w:rPr>
        <w:t>,</w:t>
      </w:r>
      <w:r w:rsidRPr="009A2BD1">
        <w:rPr>
          <w:rFonts w:ascii="Times New Roman" w:hAnsi="Times New Roman"/>
          <w:lang w:val="sr-Latn-CS"/>
        </w:rPr>
        <w:t xml:space="preserve"> уз учешће родитеља, односно другог законског заступника, појачати васпитни рад активностима: у оквиру одељењске заједнице, стручним радом одељењског старешине, педагога, психолога, посебних тимова, а када је то неопходно</w:t>
      </w:r>
      <w:r w:rsidRPr="009A2BD1">
        <w:rPr>
          <w:rFonts w:ascii="Times New Roman" w:hAnsi="Times New Roman"/>
          <w:lang w:val="hr-HR"/>
        </w:rPr>
        <w:t>,</w:t>
      </w:r>
      <w:r w:rsidRPr="009A2BD1">
        <w:rPr>
          <w:rFonts w:ascii="Times New Roman" w:hAnsi="Times New Roman"/>
          <w:lang w:val="sr-Latn-CS"/>
        </w:rPr>
        <w:t xml:space="preserve"> сара</w:t>
      </w:r>
      <w:r w:rsidRPr="009A2BD1">
        <w:rPr>
          <w:rFonts w:ascii="Times New Roman" w:hAnsi="Times New Roman"/>
          <w:lang w:val="hr-HR"/>
        </w:rPr>
        <w:t>дњом</w:t>
      </w:r>
      <w:r w:rsidRPr="009A2BD1">
        <w:rPr>
          <w:rFonts w:ascii="Times New Roman" w:hAnsi="Times New Roman"/>
          <w:lang w:val="sr-Latn-CS"/>
        </w:rPr>
        <w:t xml:space="preserve"> са одговарајућим установама социјалне односно здравствене заштите</w:t>
      </w:r>
      <w:r w:rsidRPr="009A2BD1">
        <w:rPr>
          <w:rFonts w:ascii="Times New Roman" w:hAnsi="Times New Roman"/>
          <w:lang w:val="hr-HR"/>
        </w:rPr>
        <w:t>,у</w:t>
      </w:r>
      <w:r w:rsidRPr="009A2BD1">
        <w:rPr>
          <w:rFonts w:ascii="Times New Roman" w:hAnsi="Times New Roman"/>
          <w:lang w:val="sr-Latn-CS"/>
        </w:rPr>
        <w:t xml:space="preserve"> циљ</w:t>
      </w:r>
      <w:r w:rsidRPr="009A2BD1">
        <w:rPr>
          <w:rFonts w:ascii="Times New Roman" w:hAnsi="Times New Roman"/>
          <w:lang w:val="hr-HR"/>
        </w:rPr>
        <w:t>у</w:t>
      </w:r>
      <w:r w:rsidRPr="009A2BD1">
        <w:rPr>
          <w:rFonts w:ascii="Times New Roman" w:hAnsi="Times New Roman"/>
          <w:lang w:val="sr-Latn-CS"/>
        </w:rPr>
        <w:t xml:space="preserve"> дефинисања и пружања подршке ученику у вези са променом његовог понашања. </w:t>
      </w:r>
    </w:p>
    <w:p w:rsidR="009D0260" w:rsidRPr="009A2BD1" w:rsidRDefault="009D0260" w:rsidP="00490377">
      <w:pPr>
        <w:pStyle w:val="text"/>
        <w:ind w:firstLine="720"/>
        <w:rPr>
          <w:rFonts w:ascii="Times New Roman" w:hAnsi="Times New Roman"/>
        </w:rPr>
      </w:pPr>
      <w:r w:rsidRPr="009A2BD1">
        <w:rPr>
          <w:rFonts w:ascii="Times New Roman" w:hAnsi="Times New Roman"/>
          <w:lang w:val="sr-Latn-CS"/>
        </w:rPr>
        <w:t>Ученик може да одговара за лакшу повреду обавезе утврђену овим правилником, за тежу повреду обавезе која је у време извршења била прописана Законом и за повреду забране из чл. 110-112. Закона</w:t>
      </w:r>
      <w:r w:rsidR="006E08F6" w:rsidRPr="009A2BD1">
        <w:rPr>
          <w:rFonts w:ascii="Times New Roman" w:hAnsi="Times New Roman"/>
        </w:rPr>
        <w:t xml:space="preserve"> о основама система образовања и васпитања</w:t>
      </w:r>
      <w:r w:rsidRPr="009A2BD1">
        <w:rPr>
          <w:rFonts w:ascii="Times New Roman" w:hAnsi="Times New Roman"/>
          <w:lang w:val="sr-Latn-CS"/>
        </w:rPr>
        <w:t xml:space="preserve">. </w:t>
      </w:r>
    </w:p>
    <w:p w:rsidR="009E2E44" w:rsidRPr="009A2BD1" w:rsidRDefault="009E2E44" w:rsidP="009D0260">
      <w:pPr>
        <w:pStyle w:val="text"/>
        <w:rPr>
          <w:rFonts w:ascii="Times New Roman" w:hAnsi="Times New Roman"/>
        </w:rPr>
      </w:pPr>
    </w:p>
    <w:p w:rsidR="001663F2" w:rsidRPr="009A2BD1" w:rsidRDefault="0059567F" w:rsidP="001663F2">
      <w:pPr>
        <w:autoSpaceDE w:val="0"/>
        <w:jc w:val="center"/>
        <w:rPr>
          <w:rFonts w:eastAsia="Franklin Gothic Medium"/>
          <w:b/>
          <w:sz w:val="22"/>
          <w:szCs w:val="22"/>
          <w:lang w:val="sr-Cyrl-CS"/>
        </w:rPr>
      </w:pPr>
      <w:r>
        <w:rPr>
          <w:i/>
          <w:sz w:val="22"/>
          <w:szCs w:val="22"/>
        </w:rPr>
        <w:tab/>
      </w:r>
      <w:r w:rsidR="009D0260" w:rsidRPr="009A2BD1">
        <w:rPr>
          <w:i/>
          <w:sz w:val="22"/>
          <w:szCs w:val="22"/>
          <w:lang w:val="sr-Latn-CS"/>
        </w:rPr>
        <w:t xml:space="preserve"> </w:t>
      </w:r>
      <w:r w:rsidR="001663F2" w:rsidRPr="009A2BD1">
        <w:rPr>
          <w:rFonts w:eastAsia="Franklin Gothic Medium"/>
          <w:b/>
          <w:sz w:val="22"/>
          <w:szCs w:val="22"/>
          <w:lang w:val="sr-Latn-CS"/>
        </w:rPr>
        <w:t>Члан 2</w:t>
      </w:r>
      <w:r w:rsidR="001663F2" w:rsidRPr="009A2BD1">
        <w:rPr>
          <w:rFonts w:eastAsia="Franklin Gothic Medium"/>
          <w:b/>
          <w:sz w:val="22"/>
          <w:szCs w:val="22"/>
          <w:lang w:val="sr-Cyrl-CS"/>
        </w:rPr>
        <w:t>1.</w:t>
      </w:r>
    </w:p>
    <w:p w:rsidR="009D0260" w:rsidRPr="009A2BD1" w:rsidRDefault="001663F2" w:rsidP="009D0260">
      <w:pPr>
        <w:pStyle w:val="podnaslov"/>
        <w:rPr>
          <w:rFonts w:ascii="Times New Roman" w:hAnsi="Times New Roman"/>
          <w:i w:val="0"/>
          <w:sz w:val="22"/>
          <w:szCs w:val="22"/>
        </w:rPr>
      </w:pPr>
      <w:r>
        <w:rPr>
          <w:rFonts w:ascii="Times New Roman" w:hAnsi="Times New Roman"/>
          <w:i w:val="0"/>
          <w:sz w:val="22"/>
          <w:szCs w:val="22"/>
        </w:rPr>
        <w:tab/>
      </w:r>
      <w:r w:rsidR="009D0260" w:rsidRPr="009A2BD1">
        <w:rPr>
          <w:rFonts w:ascii="Times New Roman" w:hAnsi="Times New Roman"/>
          <w:i w:val="0"/>
          <w:sz w:val="22"/>
          <w:szCs w:val="22"/>
        </w:rPr>
        <w:t>Лакше</w:t>
      </w:r>
      <w:r w:rsidR="009D0260" w:rsidRPr="009A2BD1">
        <w:rPr>
          <w:rFonts w:ascii="Times New Roman" w:hAnsi="Times New Roman"/>
          <w:i w:val="0"/>
          <w:sz w:val="22"/>
          <w:szCs w:val="22"/>
          <w:lang w:val="sr-Latn-CS"/>
        </w:rPr>
        <w:t xml:space="preserve"> повреде обавеза</w:t>
      </w:r>
    </w:p>
    <w:p w:rsidR="00C64B74" w:rsidRPr="009A2BD1" w:rsidRDefault="00C64B74">
      <w:pPr>
        <w:autoSpaceDE w:val="0"/>
        <w:jc w:val="both"/>
        <w:rPr>
          <w:rFonts w:eastAsia="Franklin Gothic Medium"/>
          <w:sz w:val="22"/>
          <w:szCs w:val="22"/>
          <w:lang w:val="sr-Latn-CS"/>
        </w:rPr>
      </w:pPr>
      <w:r w:rsidRPr="009A2BD1">
        <w:rPr>
          <w:rFonts w:eastAsia="Franklin Gothic Medium"/>
          <w:sz w:val="22"/>
          <w:szCs w:val="22"/>
          <w:lang w:val="sr-Latn-CS"/>
        </w:rPr>
        <w:tab/>
        <w:t>Лакше повреде обавеза ученика су:</w:t>
      </w:r>
    </w:p>
    <w:p w:rsidR="009D0260" w:rsidRPr="009A2BD1" w:rsidRDefault="009D0260" w:rsidP="009D0260">
      <w:pPr>
        <w:ind w:firstLine="709"/>
        <w:jc w:val="both"/>
        <w:rPr>
          <w:sz w:val="22"/>
          <w:szCs w:val="22"/>
          <w:lang w:val="sr-Cyrl-CS"/>
        </w:rPr>
      </w:pPr>
      <w:r w:rsidRPr="009A2BD1">
        <w:rPr>
          <w:sz w:val="22"/>
          <w:szCs w:val="22"/>
          <w:lang w:val="sr-Cyrl-CS"/>
        </w:rPr>
        <w:t xml:space="preserve">1) неоправдано </w:t>
      </w:r>
      <w:r w:rsidRPr="009A2BD1">
        <w:rPr>
          <w:sz w:val="22"/>
          <w:szCs w:val="22"/>
        </w:rPr>
        <w:t>изостајање са наставе и других облика образово-васпитног рада до 25 часова у току школске године</w:t>
      </w:r>
      <w:r w:rsidRPr="009A2BD1">
        <w:rPr>
          <w:sz w:val="22"/>
          <w:szCs w:val="22"/>
          <w:lang w:val="sr-Cyrl-CS"/>
        </w:rPr>
        <w:t>;</w:t>
      </w:r>
    </w:p>
    <w:p w:rsidR="009D0260" w:rsidRPr="009A2BD1" w:rsidRDefault="009D0260" w:rsidP="009D0260">
      <w:pPr>
        <w:ind w:firstLine="709"/>
        <w:jc w:val="both"/>
        <w:rPr>
          <w:sz w:val="22"/>
          <w:szCs w:val="22"/>
          <w:lang w:val="sr-Cyrl-CS"/>
        </w:rPr>
      </w:pPr>
      <w:r w:rsidRPr="009A2BD1">
        <w:rPr>
          <w:sz w:val="22"/>
          <w:szCs w:val="22"/>
          <w:lang w:val="sr-Cyrl-CS"/>
        </w:rPr>
        <w:t>2) напуштање часа или другог облика образовно-васпитног рада, без одобрења наставника или стручног сарадника,</w:t>
      </w:r>
    </w:p>
    <w:p w:rsidR="00162A67" w:rsidRPr="009A2BD1" w:rsidRDefault="009D0260" w:rsidP="00162A67">
      <w:pPr>
        <w:ind w:firstLine="709"/>
        <w:jc w:val="both"/>
        <w:rPr>
          <w:sz w:val="22"/>
          <w:szCs w:val="22"/>
          <w:lang w:val="sr-Cyrl-CS"/>
        </w:rPr>
      </w:pPr>
      <w:r w:rsidRPr="009A2BD1">
        <w:rPr>
          <w:sz w:val="22"/>
          <w:szCs w:val="22"/>
          <w:lang w:val="sr-Cyrl-CS"/>
        </w:rPr>
        <w:t>3) неоправдано закашњавање на редовну наставу и друге облике образовно-васпитног рада;</w:t>
      </w:r>
    </w:p>
    <w:p w:rsidR="009D0260" w:rsidRPr="009A2BD1" w:rsidRDefault="009D0260" w:rsidP="009D0260">
      <w:pPr>
        <w:ind w:firstLine="709"/>
        <w:jc w:val="both"/>
        <w:rPr>
          <w:sz w:val="22"/>
          <w:szCs w:val="22"/>
          <w:lang w:val="sr-Cyrl-CS"/>
        </w:rPr>
      </w:pPr>
      <w:r w:rsidRPr="009A2BD1">
        <w:rPr>
          <w:sz w:val="22"/>
          <w:szCs w:val="22"/>
          <w:lang w:val="sr-Cyrl-CS"/>
        </w:rPr>
        <w:t>4) недолично понашање према другим ученицима, запосленима у Школи или тре</w:t>
      </w:r>
      <w:r w:rsidRPr="009A2BD1">
        <w:rPr>
          <w:sz w:val="22"/>
          <w:szCs w:val="22"/>
          <w:lang w:val="sr-Cyrl-CS"/>
        </w:rPr>
        <w:softHyphen/>
        <w:t>ћим лицима, у просторијама Школе или школском дворишту, или за време изво</w:t>
      </w:r>
      <w:r w:rsidRPr="009A2BD1">
        <w:rPr>
          <w:sz w:val="22"/>
          <w:szCs w:val="22"/>
          <w:lang w:val="sr-Cyrl-CS"/>
        </w:rPr>
        <w:softHyphen/>
        <w:t>ђе</w:t>
      </w:r>
      <w:r w:rsidRPr="009A2BD1">
        <w:rPr>
          <w:sz w:val="22"/>
          <w:szCs w:val="22"/>
          <w:lang w:val="sr-Cyrl-CS"/>
        </w:rPr>
        <w:softHyphen/>
        <w:t>ња образовно-васпитног рада који се изводи ван њих;</w:t>
      </w:r>
    </w:p>
    <w:p w:rsidR="009D0260" w:rsidRPr="009A2BD1" w:rsidRDefault="009D0260" w:rsidP="009D0260">
      <w:pPr>
        <w:ind w:firstLine="709"/>
        <w:jc w:val="both"/>
        <w:rPr>
          <w:sz w:val="22"/>
          <w:szCs w:val="22"/>
          <w:lang w:val="sr-Cyrl-CS"/>
        </w:rPr>
      </w:pPr>
      <w:r w:rsidRPr="009A2BD1">
        <w:rPr>
          <w:sz w:val="22"/>
          <w:szCs w:val="22"/>
          <w:lang w:val="sr-Cyrl-CS"/>
        </w:rPr>
        <w:t>5) ометање извођења наставе или других облика образовно-васпитног рада;</w:t>
      </w:r>
    </w:p>
    <w:p w:rsidR="009D0260" w:rsidRPr="009A2BD1" w:rsidRDefault="009D0260" w:rsidP="009D0260">
      <w:pPr>
        <w:ind w:firstLine="709"/>
        <w:jc w:val="both"/>
        <w:rPr>
          <w:sz w:val="22"/>
          <w:szCs w:val="22"/>
          <w:lang w:val="sr-Cyrl-CS"/>
        </w:rPr>
      </w:pPr>
      <w:r w:rsidRPr="009A2BD1">
        <w:rPr>
          <w:sz w:val="22"/>
          <w:szCs w:val="22"/>
          <w:lang w:val="sr-Cyrl-CS"/>
        </w:rPr>
        <w:t>6) неблаговремено правдање изостајања из школе;</w:t>
      </w:r>
    </w:p>
    <w:p w:rsidR="009D0260" w:rsidRPr="009A2BD1" w:rsidRDefault="009D0260" w:rsidP="009D0260">
      <w:pPr>
        <w:ind w:firstLine="709"/>
        <w:jc w:val="both"/>
        <w:rPr>
          <w:spacing w:val="-4"/>
          <w:sz w:val="22"/>
          <w:szCs w:val="22"/>
          <w:lang w:val="sr-Cyrl-CS"/>
        </w:rPr>
      </w:pPr>
      <w:r w:rsidRPr="009A2BD1">
        <w:rPr>
          <w:sz w:val="22"/>
          <w:szCs w:val="22"/>
          <w:lang w:val="sr-Cyrl-CS"/>
        </w:rPr>
        <w:t xml:space="preserve">7) </w:t>
      </w:r>
      <w:r w:rsidRPr="009A2BD1">
        <w:rPr>
          <w:spacing w:val="-4"/>
          <w:sz w:val="22"/>
          <w:szCs w:val="22"/>
          <w:lang w:val="sr-Cyrl-CS"/>
        </w:rPr>
        <w:t>нарушавање чистоће и естетског изгледа просторија Школе и/или школског дворишта;</w:t>
      </w:r>
    </w:p>
    <w:p w:rsidR="009D0260" w:rsidRPr="009A2BD1" w:rsidRDefault="009D0260" w:rsidP="009D0260">
      <w:pPr>
        <w:ind w:firstLine="709"/>
        <w:jc w:val="both"/>
        <w:rPr>
          <w:sz w:val="22"/>
          <w:szCs w:val="22"/>
          <w:lang w:val="sr-Cyrl-CS"/>
        </w:rPr>
      </w:pPr>
      <w:r w:rsidRPr="009A2BD1">
        <w:rPr>
          <w:sz w:val="22"/>
          <w:szCs w:val="22"/>
          <w:lang w:val="sr-Cyrl-CS"/>
        </w:rPr>
        <w:t>8) изазивање нереда у просторијама школе и школском дворишту.</w:t>
      </w:r>
    </w:p>
    <w:p w:rsidR="009D0260" w:rsidRPr="009A2BD1" w:rsidRDefault="009D0260" w:rsidP="009D0260">
      <w:pPr>
        <w:ind w:firstLine="709"/>
        <w:jc w:val="both"/>
        <w:rPr>
          <w:sz w:val="22"/>
          <w:szCs w:val="22"/>
          <w:lang w:val="sr-Cyrl-CS"/>
        </w:rPr>
      </w:pPr>
      <w:r w:rsidRPr="009A2BD1">
        <w:rPr>
          <w:sz w:val="22"/>
          <w:szCs w:val="22"/>
          <w:lang w:val="sr-Cyrl-CS"/>
        </w:rPr>
        <w:t>9) непоштовање одлука надлежних органа школе;</w:t>
      </w:r>
    </w:p>
    <w:p w:rsidR="009D0260" w:rsidRPr="009A2BD1" w:rsidRDefault="009D0260" w:rsidP="009D0260">
      <w:pPr>
        <w:ind w:firstLine="709"/>
        <w:jc w:val="both"/>
        <w:rPr>
          <w:sz w:val="22"/>
          <w:szCs w:val="22"/>
          <w:lang w:val="sr-Cyrl-CS"/>
        </w:rPr>
      </w:pPr>
      <w:r w:rsidRPr="009A2BD1">
        <w:rPr>
          <w:sz w:val="22"/>
          <w:szCs w:val="22"/>
          <w:lang w:val="sr-Cyrl-CS"/>
        </w:rPr>
        <w:t>10)необавештавање родитеља о резултатима учења и владања и непреношење порука одељенског старешине, других наставника и стручних сарадника</w:t>
      </w:r>
    </w:p>
    <w:p w:rsidR="009D0260" w:rsidRPr="009A2BD1" w:rsidRDefault="009D0260" w:rsidP="009D0260">
      <w:pPr>
        <w:ind w:firstLine="709"/>
        <w:jc w:val="both"/>
        <w:rPr>
          <w:sz w:val="22"/>
          <w:szCs w:val="22"/>
          <w:lang w:val="sr-Cyrl-CS"/>
        </w:rPr>
      </w:pPr>
      <w:r w:rsidRPr="009A2BD1">
        <w:rPr>
          <w:sz w:val="22"/>
          <w:szCs w:val="22"/>
          <w:lang w:val="sr-Cyrl-CS"/>
        </w:rPr>
        <w:t>11)</w:t>
      </w:r>
      <w:r w:rsidR="00447980" w:rsidRPr="009A2BD1">
        <w:rPr>
          <w:sz w:val="22"/>
          <w:szCs w:val="22"/>
        </w:rPr>
        <w:t xml:space="preserve"> </w:t>
      </w:r>
      <w:r w:rsidRPr="009A2BD1">
        <w:rPr>
          <w:sz w:val="22"/>
          <w:szCs w:val="22"/>
          <w:lang w:val="sr-Cyrl-CS"/>
        </w:rPr>
        <w:t>оштећење мале вредности на школској згради, школској имовини ( просторија, инвентара, инсталација) и у школском дворишту</w:t>
      </w:r>
    </w:p>
    <w:p w:rsidR="009D0260" w:rsidRPr="009A2BD1" w:rsidRDefault="009D0260" w:rsidP="009D0260">
      <w:pPr>
        <w:ind w:firstLine="709"/>
        <w:jc w:val="both"/>
        <w:rPr>
          <w:sz w:val="22"/>
          <w:szCs w:val="22"/>
          <w:lang w:val="sr-Cyrl-CS"/>
        </w:rPr>
      </w:pPr>
      <w:r w:rsidRPr="009A2BD1">
        <w:rPr>
          <w:sz w:val="22"/>
          <w:szCs w:val="22"/>
          <w:lang w:val="sr-Cyrl-CS"/>
        </w:rPr>
        <w:t xml:space="preserve">12) уништење или оштећење мале вредности личних ствари и прибора других ученика, наставника и других запоселних у школи </w:t>
      </w:r>
    </w:p>
    <w:p w:rsidR="009D0260" w:rsidRPr="009A2BD1" w:rsidRDefault="009D0260" w:rsidP="009D0260">
      <w:pPr>
        <w:ind w:firstLine="709"/>
        <w:jc w:val="both"/>
        <w:rPr>
          <w:sz w:val="22"/>
          <w:szCs w:val="22"/>
          <w:lang w:val="sr-Cyrl-CS"/>
        </w:rPr>
      </w:pPr>
      <w:r w:rsidRPr="009A2BD1">
        <w:rPr>
          <w:sz w:val="22"/>
          <w:szCs w:val="22"/>
          <w:lang w:val="sr-Cyrl-CS"/>
        </w:rPr>
        <w:t>13)непристојно понашање у школи и ван ње чиме се нарушава углед школе;</w:t>
      </w:r>
    </w:p>
    <w:p w:rsidR="009D0260" w:rsidRPr="009A2BD1" w:rsidRDefault="009D0260" w:rsidP="009D0260">
      <w:pPr>
        <w:ind w:firstLine="709"/>
        <w:jc w:val="both"/>
        <w:rPr>
          <w:sz w:val="22"/>
          <w:szCs w:val="22"/>
          <w:lang w:val="sr-Cyrl-CS"/>
        </w:rPr>
      </w:pPr>
      <w:r w:rsidRPr="009A2BD1">
        <w:rPr>
          <w:sz w:val="22"/>
          <w:szCs w:val="22"/>
          <w:lang w:val="sr-Cyrl-CS"/>
        </w:rPr>
        <w:t>14) непоштовање правила еколошке етике и очувања животне средине;</w:t>
      </w:r>
    </w:p>
    <w:p w:rsidR="00162A67" w:rsidRPr="009A2BD1" w:rsidRDefault="00162A67" w:rsidP="009D0260">
      <w:pPr>
        <w:ind w:firstLine="709"/>
        <w:jc w:val="both"/>
        <w:rPr>
          <w:sz w:val="22"/>
          <w:szCs w:val="22"/>
          <w:lang w:val="sr-Cyrl-CS"/>
        </w:rPr>
      </w:pPr>
      <w:r w:rsidRPr="009A2BD1">
        <w:rPr>
          <w:sz w:val="22"/>
          <w:szCs w:val="22"/>
          <w:lang w:val="sr-Cyrl-CS"/>
        </w:rPr>
        <w:t>15)самовољно напуштање наставе и других облика образовно – васпитног рада</w:t>
      </w:r>
    </w:p>
    <w:p w:rsidR="00162A67" w:rsidRPr="009A2BD1" w:rsidRDefault="00162A67" w:rsidP="009D0260">
      <w:pPr>
        <w:ind w:firstLine="709"/>
        <w:jc w:val="both"/>
        <w:rPr>
          <w:sz w:val="22"/>
          <w:szCs w:val="22"/>
          <w:lang w:val="sr-Cyrl-CS"/>
        </w:rPr>
      </w:pPr>
      <w:r w:rsidRPr="009A2BD1">
        <w:rPr>
          <w:sz w:val="22"/>
          <w:szCs w:val="22"/>
          <w:lang w:val="sr-Cyrl-CS"/>
        </w:rPr>
        <w:t>16)самовољно напуштање дежурства у својству дежурног ученика</w:t>
      </w:r>
    </w:p>
    <w:p w:rsidR="00E23522" w:rsidRPr="009A2BD1" w:rsidRDefault="00E23522" w:rsidP="009D0260">
      <w:pPr>
        <w:ind w:firstLine="709"/>
        <w:jc w:val="both"/>
        <w:rPr>
          <w:sz w:val="22"/>
          <w:szCs w:val="22"/>
        </w:rPr>
      </w:pPr>
    </w:p>
    <w:p w:rsidR="009F56C5" w:rsidRPr="009A2BD1" w:rsidRDefault="009F56C5" w:rsidP="009D0260">
      <w:pPr>
        <w:ind w:firstLine="709"/>
        <w:jc w:val="both"/>
        <w:rPr>
          <w:sz w:val="22"/>
          <w:szCs w:val="22"/>
        </w:rPr>
      </w:pPr>
    </w:p>
    <w:p w:rsidR="0021380F" w:rsidRPr="009A2BD1" w:rsidRDefault="0021380F" w:rsidP="0021380F">
      <w:pPr>
        <w:ind w:firstLine="709"/>
        <w:jc w:val="center"/>
        <w:rPr>
          <w:b/>
          <w:sz w:val="22"/>
          <w:szCs w:val="22"/>
        </w:rPr>
      </w:pPr>
      <w:r w:rsidRPr="009A2BD1">
        <w:rPr>
          <w:b/>
          <w:sz w:val="22"/>
          <w:szCs w:val="22"/>
        </w:rPr>
        <w:t>Члан 2</w:t>
      </w:r>
      <w:r w:rsidR="007A47B4" w:rsidRPr="009A2BD1">
        <w:rPr>
          <w:b/>
          <w:sz w:val="22"/>
          <w:szCs w:val="22"/>
        </w:rPr>
        <w:t>2</w:t>
      </w:r>
      <w:r w:rsidRPr="009A2BD1">
        <w:rPr>
          <w:b/>
          <w:sz w:val="22"/>
          <w:szCs w:val="22"/>
        </w:rPr>
        <w:t>.</w:t>
      </w:r>
    </w:p>
    <w:p w:rsidR="00424597" w:rsidRPr="009A2BD1" w:rsidRDefault="00424597" w:rsidP="009E2E44">
      <w:pPr>
        <w:jc w:val="both"/>
        <w:rPr>
          <w:b/>
          <w:sz w:val="22"/>
          <w:szCs w:val="22"/>
        </w:rPr>
      </w:pPr>
    </w:p>
    <w:p w:rsidR="0021380F" w:rsidRPr="009A2BD1" w:rsidRDefault="0059567F" w:rsidP="009E2E44">
      <w:pPr>
        <w:jc w:val="both"/>
        <w:rPr>
          <w:b/>
          <w:sz w:val="22"/>
          <w:szCs w:val="22"/>
        </w:rPr>
      </w:pPr>
      <w:r>
        <w:rPr>
          <w:b/>
          <w:sz w:val="22"/>
          <w:szCs w:val="22"/>
        </w:rPr>
        <w:tab/>
      </w:r>
      <w:r w:rsidR="00747FAA" w:rsidRPr="009A2BD1">
        <w:rPr>
          <w:b/>
          <w:sz w:val="22"/>
          <w:szCs w:val="22"/>
        </w:rPr>
        <w:t xml:space="preserve"> </w:t>
      </w:r>
      <w:r w:rsidR="0021380F" w:rsidRPr="009A2BD1">
        <w:rPr>
          <w:b/>
          <w:sz w:val="22"/>
          <w:szCs w:val="22"/>
        </w:rPr>
        <w:t xml:space="preserve">Теже повреде обавеза ученика су: </w:t>
      </w:r>
    </w:p>
    <w:p w:rsidR="0021380F" w:rsidRPr="009A2BD1" w:rsidRDefault="0021380F" w:rsidP="009D0260">
      <w:pPr>
        <w:ind w:firstLine="709"/>
        <w:jc w:val="both"/>
        <w:rPr>
          <w:sz w:val="22"/>
          <w:szCs w:val="22"/>
        </w:rPr>
      </w:pPr>
    </w:p>
    <w:p w:rsidR="0021380F" w:rsidRPr="009A2BD1" w:rsidRDefault="0021380F" w:rsidP="0021380F">
      <w:pPr>
        <w:ind w:firstLine="720"/>
        <w:jc w:val="both"/>
        <w:rPr>
          <w:sz w:val="22"/>
          <w:szCs w:val="22"/>
        </w:rPr>
      </w:pPr>
      <w:r w:rsidRPr="009A2BD1">
        <w:rPr>
          <w:sz w:val="22"/>
          <w:szCs w:val="22"/>
        </w:rPr>
        <w:t>1) уништење, оштећење, скривање, изношење, преправка или дописивање по</w:t>
      </w:r>
      <w:r w:rsidRPr="009A2BD1">
        <w:rPr>
          <w:sz w:val="22"/>
          <w:szCs w:val="22"/>
          <w:lang w:val="sr-Cyrl-CS"/>
        </w:rPr>
        <w:softHyphen/>
      </w:r>
      <w:r w:rsidRPr="009A2BD1">
        <w:rPr>
          <w:sz w:val="22"/>
          <w:szCs w:val="22"/>
        </w:rPr>
        <w:t xml:space="preserve">датака у евиденцији коју води </w:t>
      </w:r>
      <w:r w:rsidRPr="009A2BD1">
        <w:rPr>
          <w:sz w:val="22"/>
          <w:szCs w:val="22"/>
          <w:lang w:val="sr-Cyrl-CS"/>
        </w:rPr>
        <w:t>Ш</w:t>
      </w:r>
      <w:r w:rsidRPr="009A2BD1">
        <w:rPr>
          <w:sz w:val="22"/>
          <w:szCs w:val="22"/>
        </w:rPr>
        <w:t xml:space="preserve">кола или друга организација, односно орган; </w:t>
      </w:r>
    </w:p>
    <w:p w:rsidR="0021380F" w:rsidRPr="009A2BD1" w:rsidRDefault="0021380F" w:rsidP="0021380F">
      <w:pPr>
        <w:ind w:firstLine="720"/>
        <w:jc w:val="both"/>
        <w:rPr>
          <w:sz w:val="22"/>
          <w:szCs w:val="22"/>
        </w:rPr>
      </w:pPr>
      <w:r w:rsidRPr="009A2BD1">
        <w:rPr>
          <w:sz w:val="22"/>
          <w:szCs w:val="22"/>
        </w:rPr>
        <w:t xml:space="preserve">2) преправка или дописивање података у јавној исправи коју издаје </w:t>
      </w:r>
      <w:r w:rsidRPr="009A2BD1">
        <w:rPr>
          <w:sz w:val="22"/>
          <w:szCs w:val="22"/>
          <w:lang w:val="sr-Cyrl-CS"/>
        </w:rPr>
        <w:t>Ш</w:t>
      </w:r>
      <w:r w:rsidRPr="009A2BD1">
        <w:rPr>
          <w:sz w:val="22"/>
          <w:szCs w:val="22"/>
        </w:rPr>
        <w:t xml:space="preserve">кола или орган, односно исправи коју изда друга организација; </w:t>
      </w:r>
    </w:p>
    <w:p w:rsidR="0021380F" w:rsidRPr="009A2BD1" w:rsidRDefault="0021380F" w:rsidP="0021380F">
      <w:pPr>
        <w:ind w:firstLine="720"/>
        <w:jc w:val="both"/>
        <w:rPr>
          <w:sz w:val="22"/>
          <w:szCs w:val="22"/>
        </w:rPr>
      </w:pPr>
      <w:r w:rsidRPr="009A2BD1">
        <w:rPr>
          <w:sz w:val="22"/>
          <w:szCs w:val="22"/>
        </w:rPr>
        <w:t xml:space="preserve">3) уништење или крађа имовине </w:t>
      </w:r>
      <w:r w:rsidRPr="009A2BD1">
        <w:rPr>
          <w:sz w:val="22"/>
          <w:szCs w:val="22"/>
          <w:lang w:val="sr-Cyrl-CS"/>
        </w:rPr>
        <w:t>Ш</w:t>
      </w:r>
      <w:r w:rsidRPr="009A2BD1">
        <w:rPr>
          <w:sz w:val="22"/>
          <w:szCs w:val="22"/>
        </w:rPr>
        <w:t xml:space="preserve">коле, привредног друштва, предузетника, ученика или запосленог; </w:t>
      </w:r>
    </w:p>
    <w:p w:rsidR="0021380F" w:rsidRPr="009A2BD1" w:rsidRDefault="0021380F" w:rsidP="0021380F">
      <w:pPr>
        <w:ind w:firstLine="720"/>
        <w:jc w:val="both"/>
        <w:rPr>
          <w:sz w:val="22"/>
          <w:szCs w:val="22"/>
        </w:rPr>
      </w:pPr>
      <w:r w:rsidRPr="009A2BD1">
        <w:rPr>
          <w:sz w:val="22"/>
          <w:szCs w:val="22"/>
        </w:rPr>
        <w:lastRenderedPageBreak/>
        <w:t>4) поседовање, подстрекавање, помагање, давање другом ученику и употреба алкохола, дувана, наркотичког средства или</w:t>
      </w:r>
      <w:r w:rsidRPr="009A2BD1">
        <w:rPr>
          <w:sz w:val="22"/>
          <w:szCs w:val="22"/>
          <w:lang w:val="sr-Cyrl-CS"/>
        </w:rPr>
        <w:t xml:space="preserve"> друге</w:t>
      </w:r>
      <w:r w:rsidRPr="009A2BD1">
        <w:rPr>
          <w:sz w:val="22"/>
          <w:szCs w:val="22"/>
        </w:rPr>
        <w:t xml:space="preserve"> психоактивне супстанце; </w:t>
      </w:r>
    </w:p>
    <w:p w:rsidR="0021380F" w:rsidRPr="009A2BD1" w:rsidRDefault="0021380F" w:rsidP="0021380F">
      <w:pPr>
        <w:ind w:firstLine="720"/>
        <w:jc w:val="both"/>
        <w:rPr>
          <w:sz w:val="22"/>
          <w:szCs w:val="22"/>
        </w:rPr>
      </w:pPr>
      <w:r w:rsidRPr="009A2BD1">
        <w:rPr>
          <w:sz w:val="22"/>
          <w:szCs w:val="22"/>
        </w:rPr>
        <w:t xml:space="preserve">5) уношење у </w:t>
      </w:r>
      <w:r w:rsidRPr="009A2BD1">
        <w:rPr>
          <w:sz w:val="22"/>
          <w:szCs w:val="22"/>
          <w:lang w:val="sr-Cyrl-CS"/>
        </w:rPr>
        <w:t>Ш</w:t>
      </w:r>
      <w:r w:rsidRPr="009A2BD1">
        <w:rPr>
          <w:sz w:val="22"/>
          <w:szCs w:val="22"/>
        </w:rPr>
        <w:t xml:space="preserve">колу или другу организацију оружја, пиротехничког средства или другог предмета којим може да угрози или повреди друго лице; </w:t>
      </w:r>
    </w:p>
    <w:p w:rsidR="0021380F" w:rsidRPr="009A2BD1" w:rsidRDefault="0021380F" w:rsidP="0021380F">
      <w:pPr>
        <w:ind w:firstLine="720"/>
        <w:jc w:val="both"/>
        <w:rPr>
          <w:sz w:val="22"/>
          <w:szCs w:val="22"/>
        </w:rPr>
      </w:pPr>
      <w:r w:rsidRPr="009A2BD1">
        <w:rPr>
          <w:sz w:val="22"/>
          <w:szCs w:val="22"/>
        </w:rPr>
        <w:t xml:space="preserve">6) понашање ученика којим угрожава властиту безбедност или безбедност других ученика, наставника и запослених у </w:t>
      </w:r>
      <w:r w:rsidRPr="009A2BD1">
        <w:rPr>
          <w:sz w:val="22"/>
          <w:szCs w:val="22"/>
          <w:lang w:val="sr-Cyrl-CS"/>
        </w:rPr>
        <w:t>Ш</w:t>
      </w:r>
      <w:r w:rsidRPr="009A2BD1">
        <w:rPr>
          <w:sz w:val="22"/>
          <w:szCs w:val="22"/>
        </w:rPr>
        <w:t>коли, у школским и другим актив</w:t>
      </w:r>
      <w:r w:rsidRPr="009A2BD1">
        <w:rPr>
          <w:sz w:val="22"/>
          <w:szCs w:val="22"/>
          <w:lang w:val="sr-Cyrl-CS"/>
        </w:rPr>
        <w:softHyphen/>
      </w:r>
      <w:r w:rsidRPr="009A2BD1">
        <w:rPr>
          <w:sz w:val="22"/>
          <w:szCs w:val="22"/>
        </w:rPr>
        <w:t>нос</w:t>
      </w:r>
      <w:r w:rsidRPr="009A2BD1">
        <w:rPr>
          <w:sz w:val="22"/>
          <w:szCs w:val="22"/>
          <w:lang w:val="sr-Cyrl-CS"/>
        </w:rPr>
        <w:softHyphen/>
      </w:r>
      <w:r w:rsidRPr="009A2BD1">
        <w:rPr>
          <w:sz w:val="22"/>
          <w:szCs w:val="22"/>
        </w:rPr>
        <w:t xml:space="preserve">тима које се остварују ван </w:t>
      </w:r>
      <w:r w:rsidRPr="009A2BD1">
        <w:rPr>
          <w:sz w:val="22"/>
          <w:szCs w:val="22"/>
          <w:lang w:val="sr-Cyrl-CS"/>
        </w:rPr>
        <w:t>Ш</w:t>
      </w:r>
      <w:r w:rsidRPr="009A2BD1">
        <w:rPr>
          <w:sz w:val="22"/>
          <w:szCs w:val="22"/>
        </w:rPr>
        <w:t xml:space="preserve">коле, а које </w:t>
      </w:r>
      <w:r w:rsidRPr="009A2BD1">
        <w:rPr>
          <w:sz w:val="22"/>
          <w:szCs w:val="22"/>
          <w:lang w:val="sr-Cyrl-CS"/>
        </w:rPr>
        <w:t>Ш</w:t>
      </w:r>
      <w:r w:rsidRPr="009A2BD1">
        <w:rPr>
          <w:sz w:val="22"/>
          <w:szCs w:val="22"/>
        </w:rPr>
        <w:t xml:space="preserve">кола организује и које доводи до њиховог физичког и психичког повређивања; </w:t>
      </w:r>
    </w:p>
    <w:p w:rsidR="0021380F" w:rsidRPr="009A2BD1" w:rsidRDefault="0021380F" w:rsidP="0021380F">
      <w:pPr>
        <w:ind w:firstLine="720"/>
        <w:jc w:val="both"/>
        <w:rPr>
          <w:sz w:val="22"/>
          <w:szCs w:val="22"/>
        </w:rPr>
      </w:pPr>
      <w:r w:rsidRPr="009A2BD1">
        <w:rPr>
          <w:sz w:val="22"/>
          <w:szCs w:val="22"/>
        </w:rPr>
        <w:t xml:space="preserve">7) употреба мобилног телефона, електронског уређаја и другог средства у сврхе којима се угрожавају права других или у сврхе преваре у поступку оцењивања; </w:t>
      </w:r>
    </w:p>
    <w:p w:rsidR="0021380F" w:rsidRPr="009A2BD1" w:rsidRDefault="0021380F" w:rsidP="0021380F">
      <w:pPr>
        <w:ind w:firstLine="720"/>
        <w:jc w:val="both"/>
        <w:rPr>
          <w:sz w:val="22"/>
          <w:szCs w:val="22"/>
        </w:rPr>
      </w:pPr>
      <w:r w:rsidRPr="009A2BD1">
        <w:rPr>
          <w:sz w:val="22"/>
          <w:szCs w:val="22"/>
        </w:rPr>
        <w:t>8) неоправдано изостајање са наставе и других облика образовно-васпитног рада више од 25 часова у току школске године, од чега више од 15 часова након пис</w:t>
      </w:r>
      <w:r w:rsidRPr="009A2BD1">
        <w:rPr>
          <w:sz w:val="22"/>
          <w:szCs w:val="22"/>
          <w:lang w:val="sr-Cyrl-CS"/>
        </w:rPr>
        <w:softHyphen/>
      </w:r>
      <w:r w:rsidRPr="009A2BD1">
        <w:rPr>
          <w:sz w:val="22"/>
          <w:szCs w:val="22"/>
        </w:rPr>
        <w:t>ме</w:t>
      </w:r>
      <w:r w:rsidRPr="009A2BD1">
        <w:rPr>
          <w:sz w:val="22"/>
          <w:szCs w:val="22"/>
          <w:lang w:val="sr-Cyrl-CS"/>
        </w:rPr>
        <w:softHyphen/>
      </w:r>
      <w:r w:rsidRPr="009A2BD1">
        <w:rPr>
          <w:sz w:val="22"/>
          <w:szCs w:val="22"/>
        </w:rPr>
        <w:t xml:space="preserve">ног обавештавања родитеља од стране </w:t>
      </w:r>
      <w:r w:rsidRPr="009A2BD1">
        <w:rPr>
          <w:sz w:val="22"/>
          <w:szCs w:val="22"/>
          <w:lang w:val="sr-Cyrl-CS"/>
        </w:rPr>
        <w:t>Ш</w:t>
      </w:r>
      <w:r w:rsidRPr="009A2BD1">
        <w:rPr>
          <w:sz w:val="22"/>
          <w:szCs w:val="22"/>
        </w:rPr>
        <w:t xml:space="preserve">коле; </w:t>
      </w:r>
    </w:p>
    <w:p w:rsidR="0021380F" w:rsidRPr="009A2BD1" w:rsidRDefault="0021380F" w:rsidP="0021380F">
      <w:pPr>
        <w:ind w:firstLine="720"/>
        <w:jc w:val="both"/>
        <w:rPr>
          <w:sz w:val="22"/>
          <w:szCs w:val="22"/>
        </w:rPr>
      </w:pPr>
      <w:r w:rsidRPr="009A2BD1">
        <w:rPr>
          <w:sz w:val="22"/>
          <w:szCs w:val="22"/>
        </w:rPr>
        <w:t>9) учестало чињење лакших повреда обавеза у току школске године, под ус</w:t>
      </w:r>
      <w:r w:rsidRPr="009A2BD1">
        <w:rPr>
          <w:sz w:val="22"/>
          <w:szCs w:val="22"/>
          <w:lang w:val="sr-Cyrl-CS"/>
        </w:rPr>
        <w:softHyphen/>
      </w:r>
      <w:r w:rsidRPr="009A2BD1">
        <w:rPr>
          <w:sz w:val="22"/>
          <w:szCs w:val="22"/>
        </w:rPr>
        <w:t>ло</w:t>
      </w:r>
      <w:r w:rsidRPr="009A2BD1">
        <w:rPr>
          <w:sz w:val="22"/>
          <w:szCs w:val="22"/>
          <w:lang w:val="sr-Cyrl-CS"/>
        </w:rPr>
        <w:softHyphen/>
      </w:r>
      <w:r w:rsidRPr="009A2BD1">
        <w:rPr>
          <w:sz w:val="22"/>
          <w:szCs w:val="22"/>
        </w:rPr>
        <w:t xml:space="preserve">вом да су предузете неопходне мере предвиђене законом, актима школе и </w:t>
      </w:r>
      <w:r w:rsidRPr="009A2BD1">
        <w:rPr>
          <w:sz w:val="22"/>
          <w:szCs w:val="22"/>
          <w:lang w:val="sr-Cyrl-CS"/>
        </w:rPr>
        <w:t xml:space="preserve"> Статутом,</w:t>
      </w:r>
      <w:r w:rsidRPr="009A2BD1">
        <w:rPr>
          <w:sz w:val="22"/>
          <w:szCs w:val="22"/>
        </w:rPr>
        <w:t xml:space="preserve"> ради корекције понашања ученика. </w:t>
      </w:r>
    </w:p>
    <w:p w:rsidR="0021380F" w:rsidRPr="009A2BD1" w:rsidRDefault="0021380F" w:rsidP="0021380F">
      <w:pPr>
        <w:ind w:firstLine="720"/>
        <w:jc w:val="both"/>
        <w:rPr>
          <w:sz w:val="22"/>
          <w:szCs w:val="22"/>
        </w:rPr>
      </w:pPr>
      <w:r w:rsidRPr="009A2BD1">
        <w:rPr>
          <w:sz w:val="22"/>
          <w:szCs w:val="22"/>
        </w:rPr>
        <w:t xml:space="preserve">За повреде из тач. 8) и 9) овог члана обавезна је поступност у изрицању мера. </w:t>
      </w:r>
    </w:p>
    <w:p w:rsidR="006E08F6" w:rsidRPr="009A2BD1" w:rsidRDefault="006E08F6" w:rsidP="006E08F6">
      <w:pPr>
        <w:pStyle w:val="Default"/>
        <w:autoSpaceDE/>
        <w:autoSpaceDN/>
        <w:adjustRightInd/>
        <w:spacing w:before="60"/>
        <w:ind w:firstLine="567"/>
        <w:jc w:val="both"/>
        <w:rPr>
          <w:rFonts w:ascii="Times New Roman" w:hAnsi="Times New Roman" w:cs="Times New Roman"/>
          <w:sz w:val="22"/>
          <w:szCs w:val="22"/>
        </w:rPr>
      </w:pPr>
      <w:r w:rsidRPr="009A2BD1">
        <w:rPr>
          <w:rFonts w:ascii="Times New Roman" w:hAnsi="Times New Roman" w:cs="Times New Roman"/>
          <w:sz w:val="22"/>
          <w:szCs w:val="22"/>
        </w:rPr>
        <w:t>Ученик, родитељ, односно други законски заступник одговара за матери</w:t>
      </w:r>
      <w:r w:rsidRPr="009A2BD1">
        <w:rPr>
          <w:rFonts w:ascii="Times New Roman" w:hAnsi="Times New Roman" w:cs="Times New Roman"/>
          <w:sz w:val="22"/>
          <w:szCs w:val="22"/>
        </w:rPr>
        <w:softHyphen/>
        <w:t xml:space="preserve">јалну штету коју ученик нанесе Школи, намерно или из крајње непажње, у складу са законом. </w:t>
      </w:r>
    </w:p>
    <w:p w:rsidR="00C64B74" w:rsidRPr="009A2BD1" w:rsidRDefault="00C64B74">
      <w:pPr>
        <w:autoSpaceDE w:val="0"/>
        <w:jc w:val="both"/>
        <w:rPr>
          <w:rFonts w:eastAsia="Franklin Gothic Medium"/>
          <w:sz w:val="22"/>
          <w:szCs w:val="22"/>
        </w:rPr>
      </w:pPr>
    </w:p>
    <w:p w:rsidR="0021380F" w:rsidRPr="009A2BD1" w:rsidRDefault="0059567F" w:rsidP="0021380F">
      <w:pPr>
        <w:pStyle w:val="podnaslov"/>
        <w:rPr>
          <w:rFonts w:ascii="Times New Roman" w:hAnsi="Times New Roman"/>
          <w:i w:val="0"/>
          <w:sz w:val="22"/>
          <w:szCs w:val="22"/>
          <w:lang w:val="sr-Latn-CS"/>
        </w:rPr>
      </w:pPr>
      <w:r>
        <w:rPr>
          <w:rFonts w:ascii="Times New Roman" w:hAnsi="Times New Roman"/>
          <w:i w:val="0"/>
          <w:sz w:val="22"/>
          <w:szCs w:val="22"/>
        </w:rPr>
        <w:tab/>
      </w:r>
      <w:r w:rsidR="0021380F" w:rsidRPr="009A2BD1">
        <w:rPr>
          <w:rFonts w:ascii="Times New Roman" w:hAnsi="Times New Roman"/>
          <w:i w:val="0"/>
          <w:sz w:val="22"/>
          <w:szCs w:val="22"/>
          <w:lang w:val="sr-Latn-CS"/>
        </w:rPr>
        <w:t xml:space="preserve"> </w:t>
      </w:r>
      <w:r w:rsidR="0021380F" w:rsidRPr="009A2BD1">
        <w:rPr>
          <w:rFonts w:ascii="Times New Roman" w:hAnsi="Times New Roman"/>
          <w:i w:val="0"/>
          <w:sz w:val="22"/>
          <w:szCs w:val="22"/>
        </w:rPr>
        <w:t>Повреда</w:t>
      </w:r>
      <w:r w:rsidR="0021380F" w:rsidRPr="009A2BD1">
        <w:rPr>
          <w:rFonts w:ascii="Times New Roman" w:hAnsi="Times New Roman"/>
          <w:i w:val="0"/>
          <w:sz w:val="22"/>
          <w:szCs w:val="22"/>
          <w:lang w:val="sr-Latn-CS"/>
        </w:rPr>
        <w:t xml:space="preserve"> забране</w:t>
      </w:r>
    </w:p>
    <w:p w:rsidR="0021380F" w:rsidRPr="009A2BD1" w:rsidRDefault="0021380F" w:rsidP="00424597">
      <w:pPr>
        <w:pStyle w:val="podnaslov"/>
        <w:jc w:val="center"/>
        <w:rPr>
          <w:rFonts w:ascii="Times New Roman" w:hAnsi="Times New Roman"/>
          <w:i w:val="0"/>
          <w:sz w:val="22"/>
          <w:szCs w:val="22"/>
        </w:rPr>
      </w:pPr>
      <w:r w:rsidRPr="009A2BD1">
        <w:rPr>
          <w:rFonts w:ascii="Times New Roman" w:hAnsi="Times New Roman"/>
          <w:i w:val="0"/>
          <w:sz w:val="22"/>
          <w:szCs w:val="22"/>
          <w:lang w:val="sr-Latn-CS"/>
        </w:rPr>
        <w:t>Забрана</w:t>
      </w:r>
      <w:r w:rsidR="00FD2452" w:rsidRPr="009A2BD1">
        <w:rPr>
          <w:rFonts w:ascii="Times New Roman" w:hAnsi="Times New Roman"/>
          <w:i w:val="0"/>
          <w:sz w:val="22"/>
          <w:szCs w:val="22"/>
        </w:rPr>
        <w:t xml:space="preserve"> </w:t>
      </w:r>
      <w:r w:rsidRPr="009A2BD1">
        <w:rPr>
          <w:rFonts w:ascii="Times New Roman" w:hAnsi="Times New Roman"/>
          <w:i w:val="0"/>
          <w:sz w:val="22"/>
          <w:szCs w:val="22"/>
          <w:lang w:val="sr-Latn-CS"/>
        </w:rPr>
        <w:t>дискриминације</w:t>
      </w:r>
    </w:p>
    <w:p w:rsidR="0021380F" w:rsidRPr="009A2BD1" w:rsidRDefault="0021380F" w:rsidP="0021380F">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9E2E44" w:rsidRPr="009A2BD1">
        <w:rPr>
          <w:rFonts w:ascii="Times New Roman" w:hAnsi="Times New Roman"/>
          <w:sz w:val="22"/>
          <w:szCs w:val="22"/>
        </w:rPr>
        <w:t>2</w:t>
      </w:r>
      <w:r w:rsidR="007A47B4" w:rsidRPr="009A2BD1">
        <w:rPr>
          <w:rFonts w:ascii="Times New Roman" w:hAnsi="Times New Roman"/>
          <w:sz w:val="22"/>
          <w:szCs w:val="22"/>
        </w:rPr>
        <w:t>3</w:t>
      </w:r>
      <w:r w:rsidRPr="009A2BD1">
        <w:rPr>
          <w:rFonts w:ascii="Times New Roman" w:hAnsi="Times New Roman"/>
          <w:sz w:val="22"/>
          <w:szCs w:val="22"/>
          <w:lang w:val="sr-Latn-CS"/>
        </w:rPr>
        <w:t>.</w:t>
      </w:r>
    </w:p>
    <w:p w:rsidR="0021380F" w:rsidRPr="009A2BD1" w:rsidRDefault="0021380F" w:rsidP="00E516CD">
      <w:pPr>
        <w:pStyle w:val="text"/>
        <w:ind w:firstLine="720"/>
        <w:rPr>
          <w:rFonts w:ascii="Times New Roman" w:hAnsi="Times New Roman"/>
        </w:rPr>
      </w:pPr>
      <w:r w:rsidRPr="009A2BD1">
        <w:rPr>
          <w:rFonts w:ascii="Times New Roman" w:hAnsi="Times New Roman"/>
          <w:lang w:val="sr-Latn-CS"/>
        </w:rPr>
        <w:t>У Школи су забрањене дискриминација и дискриминаторско поступање којим се на непосредан или посредан, отворен или прикривен начин неоправдано прави разлика или неједнако поступа, односно врши пропуштање (искључивање, ограничавање или давање првенства) у односу на лице или групе лица, као и на чланове њихових породица или њима блиска лица</w:t>
      </w:r>
      <w:r w:rsidRPr="009A2BD1">
        <w:rPr>
          <w:rFonts w:ascii="Times New Roman" w:hAnsi="Times New Roman"/>
          <w:lang w:val="hr-HR"/>
        </w:rPr>
        <w:t>,</w:t>
      </w:r>
      <w:r w:rsidRPr="009A2BD1">
        <w:rPr>
          <w:rFonts w:ascii="Times New Roman" w:hAnsi="Times New Roman"/>
          <w:lang w:val="sr-Latn-CS"/>
        </w:rPr>
        <w:t xml:space="preserve"> на отворен или прикривен начин,који се заснива на раси, боји коже, прецима, држављанству, статусу мигранта, односно расељеног лица, националној припадности или етничком пореклу, језику, верским или политичким убеђењима, полу, родном идентитету, сексуалној оријентацији, имовном стању, социјалном и културном пореклу, рођењу, генетским особеностима, здравственом стању, сметњи у развоју и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као и по другим основима утврђеним законом којим се прописује забрана дискриминације. </w:t>
      </w:r>
    </w:p>
    <w:p w:rsidR="0021380F" w:rsidRPr="009A2BD1" w:rsidRDefault="0021380F" w:rsidP="00E516CD">
      <w:pPr>
        <w:pStyle w:val="text"/>
        <w:ind w:firstLine="720"/>
        <w:rPr>
          <w:rFonts w:ascii="Times New Roman" w:hAnsi="Times New Roman"/>
        </w:rPr>
      </w:pPr>
      <w:r w:rsidRPr="009A2BD1">
        <w:rPr>
          <w:rFonts w:ascii="Times New Roman" w:hAnsi="Times New Roman"/>
          <w:lang w:val="sr-Latn-CS"/>
        </w:rPr>
        <w:t xml:space="preserve">Не сматрају се дискриминацијом посебне мере уведене ради постизања пуне равноправности, заштите и напретка лица, односно групе лица која се налазе у неједнаком положају. </w:t>
      </w:r>
    </w:p>
    <w:p w:rsidR="0021380F" w:rsidRPr="009A2BD1" w:rsidRDefault="0021380F" w:rsidP="00E516CD">
      <w:pPr>
        <w:pStyle w:val="text"/>
        <w:ind w:firstLine="720"/>
        <w:rPr>
          <w:rFonts w:ascii="Times New Roman" w:hAnsi="Times New Roman"/>
          <w:lang w:val="sr-Latn-CS"/>
        </w:rPr>
      </w:pPr>
      <w:r w:rsidRPr="009A2BD1">
        <w:rPr>
          <w:rFonts w:ascii="Times New Roman" w:hAnsi="Times New Roman"/>
          <w:lang w:val="sr-Latn-CS"/>
        </w:rPr>
        <w:t xml:space="preserve">Школа је дужна да предузме све мере прописане Законом када се посумња или утврди дискриминаторно понашање у Школи. </w:t>
      </w:r>
    </w:p>
    <w:p w:rsidR="00424597" w:rsidRPr="009A2BD1" w:rsidRDefault="00424597" w:rsidP="00E516CD">
      <w:pPr>
        <w:pStyle w:val="text"/>
        <w:ind w:firstLine="720"/>
        <w:rPr>
          <w:rFonts w:ascii="Times New Roman" w:hAnsi="Times New Roman"/>
        </w:rPr>
      </w:pPr>
    </w:p>
    <w:p w:rsidR="0021380F" w:rsidRPr="009A2BD1" w:rsidRDefault="0021380F" w:rsidP="00424597">
      <w:pPr>
        <w:pStyle w:val="podnaslov"/>
        <w:jc w:val="center"/>
        <w:rPr>
          <w:rFonts w:ascii="Times New Roman" w:hAnsi="Times New Roman"/>
          <w:i w:val="0"/>
          <w:sz w:val="22"/>
          <w:szCs w:val="22"/>
        </w:rPr>
      </w:pPr>
      <w:r w:rsidRPr="009A2BD1">
        <w:rPr>
          <w:rFonts w:ascii="Times New Roman" w:hAnsi="Times New Roman"/>
          <w:i w:val="0"/>
          <w:sz w:val="22"/>
          <w:szCs w:val="22"/>
          <w:lang w:val="sr-Latn-CS"/>
        </w:rPr>
        <w:t xml:space="preserve">Забрана </w:t>
      </w:r>
      <w:r w:rsidRPr="009A2BD1">
        <w:rPr>
          <w:rFonts w:ascii="Times New Roman" w:hAnsi="Times New Roman"/>
          <w:i w:val="0"/>
          <w:sz w:val="22"/>
          <w:szCs w:val="22"/>
        </w:rPr>
        <w:t>насиља</w:t>
      </w:r>
      <w:r w:rsidRPr="009A2BD1">
        <w:rPr>
          <w:rFonts w:ascii="Times New Roman" w:hAnsi="Times New Roman"/>
          <w:i w:val="0"/>
          <w:sz w:val="22"/>
          <w:szCs w:val="22"/>
          <w:lang w:val="sr-Latn-CS"/>
        </w:rPr>
        <w:t>, злостављања и занемаривања</w:t>
      </w:r>
    </w:p>
    <w:p w:rsidR="0021380F" w:rsidRPr="009A2BD1" w:rsidRDefault="0021380F" w:rsidP="0021380F">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9E2E44" w:rsidRPr="009A2BD1">
        <w:rPr>
          <w:rFonts w:ascii="Times New Roman" w:hAnsi="Times New Roman"/>
          <w:sz w:val="22"/>
          <w:szCs w:val="22"/>
        </w:rPr>
        <w:t>2</w:t>
      </w:r>
      <w:r w:rsidR="007A47B4" w:rsidRPr="009A2BD1">
        <w:rPr>
          <w:rFonts w:ascii="Times New Roman" w:hAnsi="Times New Roman"/>
          <w:sz w:val="22"/>
          <w:szCs w:val="22"/>
        </w:rPr>
        <w:t>4</w:t>
      </w:r>
      <w:r w:rsidRPr="009A2BD1">
        <w:rPr>
          <w:rFonts w:ascii="Times New Roman" w:hAnsi="Times New Roman"/>
          <w:sz w:val="22"/>
          <w:szCs w:val="22"/>
          <w:lang w:val="sr-Latn-CS"/>
        </w:rPr>
        <w:t>.</w:t>
      </w:r>
    </w:p>
    <w:p w:rsidR="0021380F" w:rsidRPr="009A2BD1" w:rsidRDefault="0021380F" w:rsidP="00E516CD">
      <w:pPr>
        <w:pStyle w:val="text"/>
        <w:ind w:firstLine="720"/>
        <w:rPr>
          <w:rFonts w:ascii="Times New Roman" w:hAnsi="Times New Roman"/>
        </w:rPr>
      </w:pPr>
      <w:r w:rsidRPr="009A2BD1">
        <w:rPr>
          <w:rFonts w:ascii="Times New Roman" w:hAnsi="Times New Roman"/>
          <w:lang w:val="sr-Latn-CS"/>
        </w:rPr>
        <w:t>У Школи је забрањено физичко, психичко, социјално, сексуално, дигитално и свако друго насиље, злостављање и занемаривање запосленог, ученика, одраслог, родитеља</w:t>
      </w:r>
      <w:r w:rsidRPr="009A2BD1">
        <w:rPr>
          <w:rFonts w:ascii="Times New Roman" w:hAnsi="Times New Roman"/>
          <w:lang w:val="hr-HR"/>
        </w:rPr>
        <w:t>,</w:t>
      </w:r>
      <w:r w:rsidRPr="009A2BD1">
        <w:rPr>
          <w:rFonts w:ascii="Times New Roman" w:hAnsi="Times New Roman"/>
          <w:lang w:val="sr-Latn-CS"/>
        </w:rPr>
        <w:t xml:space="preserve"> односно другог законског заступника или трећег лица у Школи. </w:t>
      </w:r>
    </w:p>
    <w:p w:rsidR="0021380F" w:rsidRPr="009A2BD1" w:rsidRDefault="0021380F" w:rsidP="00E516CD">
      <w:pPr>
        <w:pStyle w:val="text"/>
        <w:ind w:firstLine="720"/>
        <w:rPr>
          <w:rFonts w:ascii="Times New Roman" w:hAnsi="Times New Roman"/>
        </w:rPr>
      </w:pPr>
      <w:r w:rsidRPr="009A2BD1">
        <w:rPr>
          <w:rFonts w:ascii="Times New Roman" w:hAnsi="Times New Roman"/>
          <w:lang w:val="sr-Latn-CS"/>
        </w:rPr>
        <w:t>Под насиљем и злостављањем подразумева се сваки облик једанпут учињеног, односно понављаног вербалног или невербалног понашања</w:t>
      </w:r>
      <w:r w:rsidRPr="009A2BD1">
        <w:rPr>
          <w:rFonts w:ascii="Times New Roman" w:hAnsi="Times New Roman"/>
          <w:lang w:val="hr-HR"/>
        </w:rPr>
        <w:t>,</w:t>
      </w:r>
      <w:r w:rsidRPr="009A2BD1">
        <w:rPr>
          <w:rFonts w:ascii="Times New Roman" w:hAnsi="Times New Roman"/>
          <w:lang w:val="sr-Latn-CS"/>
        </w:rPr>
        <w:t xml:space="preserve"> које има за последицу стварно или потенцијално угрожавање здравља, развоја и достојанства личности ученика и одраслог. </w:t>
      </w:r>
    </w:p>
    <w:p w:rsidR="0021380F" w:rsidRPr="009A2BD1" w:rsidRDefault="0021380F" w:rsidP="00736439">
      <w:pPr>
        <w:pStyle w:val="text"/>
        <w:ind w:firstLine="720"/>
        <w:rPr>
          <w:rFonts w:ascii="Times New Roman" w:hAnsi="Times New Roman"/>
        </w:rPr>
      </w:pPr>
      <w:r w:rsidRPr="009A2BD1">
        <w:rPr>
          <w:rFonts w:ascii="Times New Roman" w:hAnsi="Times New Roman"/>
          <w:lang w:val="sr-Latn-CS"/>
        </w:rPr>
        <w:t xml:space="preserve">Занемаривање и немарно поступање представља пропуштање Школе или запосленог да обезбеди услове за правилан развој ученика и одраслог. </w:t>
      </w:r>
    </w:p>
    <w:p w:rsidR="0021380F" w:rsidRPr="009A2BD1" w:rsidRDefault="0021380F" w:rsidP="00736439">
      <w:pPr>
        <w:pStyle w:val="text"/>
        <w:ind w:firstLine="720"/>
        <w:rPr>
          <w:rFonts w:ascii="Times New Roman" w:hAnsi="Times New Roman"/>
        </w:rPr>
      </w:pPr>
      <w:r w:rsidRPr="009A2BD1">
        <w:rPr>
          <w:rFonts w:ascii="Times New Roman" w:hAnsi="Times New Roman"/>
          <w:lang w:val="sr-Latn-CS"/>
        </w:rPr>
        <w:lastRenderedPageBreak/>
        <w:t xml:space="preserve">Школа је дужна да одмах поднесе пријаву надлежном органу ако се код ученика или одраслог примете знаци насиља, злостављања или занемаривања. </w:t>
      </w:r>
    </w:p>
    <w:p w:rsidR="0021380F" w:rsidRPr="009A2BD1" w:rsidRDefault="0021380F" w:rsidP="00736439">
      <w:pPr>
        <w:pStyle w:val="text"/>
        <w:ind w:firstLine="720"/>
        <w:rPr>
          <w:rFonts w:ascii="Times New Roman" w:hAnsi="Times New Roman"/>
        </w:rPr>
      </w:pPr>
      <w:r w:rsidRPr="009A2BD1">
        <w:rPr>
          <w:rFonts w:ascii="Times New Roman" w:hAnsi="Times New Roman"/>
          <w:lang w:val="sr-Latn-CS"/>
        </w:rPr>
        <w:t xml:space="preserve">Под физичким насиљем сматра се: физичко кажњавање од стране ученика и одраслог Школе; свако понашање које може да доведе до стварног или потенцијалног телесног повређивања другог ученика, одраслог или запосленог; насилно понашање ученика и одраслог према другом ученику, одраслом или запосленом. </w:t>
      </w:r>
    </w:p>
    <w:p w:rsidR="0021380F" w:rsidRPr="009A2BD1" w:rsidRDefault="0021380F" w:rsidP="0021380F">
      <w:pPr>
        <w:pStyle w:val="text"/>
        <w:rPr>
          <w:rFonts w:ascii="Times New Roman" w:hAnsi="Times New Roman"/>
        </w:rPr>
      </w:pPr>
      <w:r w:rsidRPr="009A2BD1">
        <w:rPr>
          <w:rFonts w:ascii="Times New Roman" w:hAnsi="Times New Roman"/>
        </w:rPr>
        <w:t> </w:t>
      </w:r>
    </w:p>
    <w:p w:rsidR="0021380F" w:rsidRPr="009A2BD1" w:rsidRDefault="0021380F" w:rsidP="00424597">
      <w:pPr>
        <w:pStyle w:val="podnaslov"/>
        <w:jc w:val="center"/>
        <w:rPr>
          <w:rFonts w:ascii="Times New Roman" w:hAnsi="Times New Roman"/>
          <w:i w:val="0"/>
          <w:sz w:val="22"/>
          <w:szCs w:val="22"/>
        </w:rPr>
      </w:pPr>
      <w:r w:rsidRPr="009A2BD1">
        <w:rPr>
          <w:rFonts w:ascii="Times New Roman" w:hAnsi="Times New Roman"/>
          <w:i w:val="0"/>
          <w:sz w:val="22"/>
          <w:szCs w:val="22"/>
          <w:lang w:val="sr-Latn-CS"/>
        </w:rPr>
        <w:t xml:space="preserve">Забрана </w:t>
      </w:r>
      <w:r w:rsidRPr="009A2BD1">
        <w:rPr>
          <w:rFonts w:ascii="Times New Roman" w:hAnsi="Times New Roman"/>
          <w:i w:val="0"/>
          <w:sz w:val="22"/>
          <w:szCs w:val="22"/>
        </w:rPr>
        <w:t>понашања</w:t>
      </w:r>
      <w:r w:rsidRPr="009A2BD1">
        <w:rPr>
          <w:rFonts w:ascii="Times New Roman" w:hAnsi="Times New Roman"/>
          <w:i w:val="0"/>
          <w:sz w:val="22"/>
          <w:szCs w:val="22"/>
          <w:lang w:val="sr-Latn-CS"/>
        </w:rPr>
        <w:t xml:space="preserve"> које вређа углед, част или достојанство</w:t>
      </w:r>
    </w:p>
    <w:p w:rsidR="0021380F" w:rsidRPr="009A2BD1" w:rsidRDefault="0021380F" w:rsidP="0021380F">
      <w:pPr>
        <w:pStyle w:val="clan"/>
        <w:rPr>
          <w:rFonts w:ascii="Times New Roman" w:hAnsi="Times New Roman"/>
          <w:sz w:val="22"/>
          <w:szCs w:val="22"/>
        </w:rPr>
      </w:pPr>
      <w:r w:rsidRPr="009A2BD1">
        <w:rPr>
          <w:rFonts w:ascii="Times New Roman" w:hAnsi="Times New Roman"/>
          <w:sz w:val="22"/>
          <w:szCs w:val="22"/>
          <w:lang w:val="sr-Latn-CS"/>
        </w:rPr>
        <w:t>Члан</w:t>
      </w:r>
      <w:r w:rsidR="009E2E44" w:rsidRPr="009A2BD1">
        <w:rPr>
          <w:rFonts w:ascii="Times New Roman" w:hAnsi="Times New Roman"/>
          <w:sz w:val="22"/>
          <w:szCs w:val="22"/>
        </w:rPr>
        <w:t>2</w:t>
      </w:r>
      <w:r w:rsidR="007A47B4" w:rsidRPr="009A2BD1">
        <w:rPr>
          <w:rFonts w:ascii="Times New Roman" w:hAnsi="Times New Roman"/>
          <w:sz w:val="22"/>
          <w:szCs w:val="22"/>
        </w:rPr>
        <w:t>5</w:t>
      </w:r>
      <w:r w:rsidRPr="009A2BD1">
        <w:rPr>
          <w:rFonts w:ascii="Times New Roman" w:hAnsi="Times New Roman"/>
          <w:sz w:val="22"/>
          <w:szCs w:val="22"/>
          <w:lang w:val="sr-Latn-CS"/>
        </w:rPr>
        <w:t>.</w:t>
      </w:r>
    </w:p>
    <w:p w:rsidR="0021380F" w:rsidRPr="009A2BD1" w:rsidRDefault="0021380F" w:rsidP="00736439">
      <w:pPr>
        <w:pStyle w:val="text"/>
        <w:ind w:firstLine="720"/>
        <w:rPr>
          <w:rFonts w:ascii="Times New Roman" w:hAnsi="Times New Roman"/>
        </w:rPr>
      </w:pPr>
      <w:r w:rsidRPr="009A2BD1">
        <w:rPr>
          <w:rFonts w:ascii="Times New Roman" w:hAnsi="Times New Roman"/>
          <w:lang w:val="sr-Latn-CS"/>
        </w:rPr>
        <w:t xml:space="preserve">Забрањено је свако понашање ученика и одраслог према запосленом; родитеља, односно другог законског заступника или трећег лица према запосленом; ученика и одраслог према другом детету, ученику или одраслом, којим се вређа углед, част или достојанство. </w:t>
      </w:r>
    </w:p>
    <w:p w:rsidR="0021380F" w:rsidRPr="009A2BD1" w:rsidRDefault="0021380F" w:rsidP="007C0F28">
      <w:pPr>
        <w:pStyle w:val="text"/>
        <w:ind w:firstLine="720"/>
        <w:rPr>
          <w:rFonts w:ascii="Times New Roman" w:hAnsi="Times New Roman"/>
        </w:rPr>
      </w:pPr>
      <w:r w:rsidRPr="009A2BD1">
        <w:rPr>
          <w:rFonts w:ascii="Times New Roman" w:hAnsi="Times New Roman"/>
          <w:lang w:val="sr-Latn-CS"/>
        </w:rPr>
        <w:t xml:space="preserve">Директор Школе дужан је да у року од три дана од дана сазнања за повреду забране из става 1. овог члана предузме одговарајуће активности и мере у оквиру надлежности Школе. </w:t>
      </w:r>
      <w:r w:rsidRPr="009A2BD1">
        <w:rPr>
          <w:rFonts w:ascii="Times New Roman" w:hAnsi="Times New Roman"/>
        </w:rPr>
        <w:t> </w:t>
      </w:r>
    </w:p>
    <w:p w:rsidR="0021380F" w:rsidRPr="009A2BD1" w:rsidRDefault="0059567F" w:rsidP="0021380F">
      <w:pPr>
        <w:pStyle w:val="podnaslov"/>
        <w:rPr>
          <w:rFonts w:ascii="Times New Roman" w:hAnsi="Times New Roman"/>
          <w:i w:val="0"/>
          <w:sz w:val="22"/>
          <w:szCs w:val="22"/>
        </w:rPr>
      </w:pPr>
      <w:r>
        <w:rPr>
          <w:rFonts w:ascii="Times New Roman" w:hAnsi="Times New Roman"/>
          <w:i w:val="0"/>
          <w:sz w:val="22"/>
          <w:szCs w:val="22"/>
        </w:rPr>
        <w:tab/>
      </w:r>
      <w:r w:rsidR="0021380F" w:rsidRPr="009A2BD1">
        <w:rPr>
          <w:rFonts w:ascii="Times New Roman" w:hAnsi="Times New Roman"/>
          <w:i w:val="0"/>
          <w:sz w:val="22"/>
          <w:szCs w:val="22"/>
          <w:lang w:val="sr-Latn-CS"/>
        </w:rPr>
        <w:t xml:space="preserve"> </w:t>
      </w:r>
      <w:r w:rsidR="0021380F" w:rsidRPr="009A2BD1">
        <w:rPr>
          <w:rFonts w:ascii="Times New Roman" w:hAnsi="Times New Roman"/>
          <w:i w:val="0"/>
          <w:sz w:val="22"/>
          <w:szCs w:val="22"/>
        </w:rPr>
        <w:t>Одговорност</w:t>
      </w:r>
      <w:r w:rsidR="0021380F" w:rsidRPr="009A2BD1">
        <w:rPr>
          <w:rFonts w:ascii="Times New Roman" w:hAnsi="Times New Roman"/>
          <w:i w:val="0"/>
          <w:sz w:val="22"/>
          <w:szCs w:val="22"/>
          <w:lang w:val="sr-Latn-CS"/>
        </w:rPr>
        <w:t xml:space="preserve"> родитеља </w:t>
      </w:r>
    </w:p>
    <w:p w:rsidR="0021380F" w:rsidRPr="009A2BD1" w:rsidRDefault="0021380F" w:rsidP="0021380F">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9E2E44" w:rsidRPr="009A2BD1">
        <w:rPr>
          <w:rFonts w:ascii="Times New Roman" w:hAnsi="Times New Roman"/>
          <w:sz w:val="22"/>
          <w:szCs w:val="22"/>
        </w:rPr>
        <w:t>2</w:t>
      </w:r>
      <w:r w:rsidR="007A47B4" w:rsidRPr="009A2BD1">
        <w:rPr>
          <w:rFonts w:ascii="Times New Roman" w:hAnsi="Times New Roman"/>
          <w:sz w:val="22"/>
          <w:szCs w:val="22"/>
        </w:rPr>
        <w:t>6</w:t>
      </w:r>
      <w:r w:rsidRPr="009A2BD1">
        <w:rPr>
          <w:rFonts w:ascii="Times New Roman" w:hAnsi="Times New Roman"/>
          <w:sz w:val="22"/>
          <w:szCs w:val="22"/>
          <w:lang w:val="sr-Latn-CS"/>
        </w:rPr>
        <w:t>.</w:t>
      </w:r>
    </w:p>
    <w:p w:rsidR="0021380F" w:rsidRPr="009A2BD1" w:rsidRDefault="0021380F" w:rsidP="00736439">
      <w:pPr>
        <w:pStyle w:val="text"/>
        <w:ind w:firstLine="720"/>
        <w:rPr>
          <w:rFonts w:ascii="Times New Roman" w:hAnsi="Times New Roman"/>
        </w:rPr>
      </w:pPr>
      <w:r w:rsidRPr="009A2BD1">
        <w:rPr>
          <w:rFonts w:ascii="Times New Roman" w:hAnsi="Times New Roman"/>
          <w:lang w:val="sr-Latn-CS"/>
        </w:rPr>
        <w:t xml:space="preserve">Родитељ, односно други законски заступник ученика одговоран је: </w:t>
      </w:r>
    </w:p>
    <w:p w:rsidR="0021380F" w:rsidRPr="009A2BD1" w:rsidRDefault="0021380F" w:rsidP="0021380F">
      <w:pPr>
        <w:pStyle w:val="text"/>
        <w:rPr>
          <w:rFonts w:ascii="Times New Roman" w:hAnsi="Times New Roman"/>
        </w:rPr>
      </w:pPr>
      <w:r w:rsidRPr="009A2BD1">
        <w:rPr>
          <w:rFonts w:ascii="Times New Roman" w:hAnsi="Times New Roman"/>
          <w:lang w:val="sr-Latn-CS"/>
        </w:rPr>
        <w:t xml:space="preserve">1) за редовно похађање наставе; </w:t>
      </w:r>
    </w:p>
    <w:p w:rsidR="0021380F" w:rsidRPr="009A2BD1" w:rsidRDefault="0021380F" w:rsidP="0021380F">
      <w:pPr>
        <w:pStyle w:val="text"/>
        <w:rPr>
          <w:rFonts w:ascii="Times New Roman" w:hAnsi="Times New Roman"/>
        </w:rPr>
      </w:pPr>
      <w:r w:rsidRPr="009A2BD1">
        <w:rPr>
          <w:rFonts w:ascii="Times New Roman" w:hAnsi="Times New Roman"/>
          <w:lang w:val="sr-Latn-CS"/>
        </w:rPr>
        <w:t>2) да одмах, а најкасније у року од 48 сати од момента наступања спречености ученика да присуствује настави</w:t>
      </w:r>
      <w:r w:rsidRPr="009A2BD1">
        <w:rPr>
          <w:rFonts w:ascii="Times New Roman" w:hAnsi="Times New Roman"/>
          <w:lang w:val="hr-HR"/>
        </w:rPr>
        <w:t>,</w:t>
      </w:r>
      <w:r w:rsidRPr="009A2BD1">
        <w:rPr>
          <w:rFonts w:ascii="Times New Roman" w:hAnsi="Times New Roman"/>
          <w:lang w:val="sr-Latn-CS"/>
        </w:rPr>
        <w:t xml:space="preserve"> о томе обавести Школу; </w:t>
      </w:r>
    </w:p>
    <w:p w:rsidR="0021380F" w:rsidRPr="009A2BD1" w:rsidRDefault="0021380F" w:rsidP="0021380F">
      <w:pPr>
        <w:pStyle w:val="text"/>
        <w:rPr>
          <w:rFonts w:ascii="Times New Roman" w:hAnsi="Times New Roman"/>
        </w:rPr>
      </w:pPr>
      <w:r w:rsidRPr="009A2BD1">
        <w:rPr>
          <w:rFonts w:ascii="Times New Roman" w:hAnsi="Times New Roman"/>
          <w:lang w:val="sr-Latn-CS"/>
        </w:rPr>
        <w:t xml:space="preserve">3) да правда изостанке ученика најкасније у року од </w:t>
      </w:r>
      <w:r w:rsidR="006E08F6" w:rsidRPr="009A2BD1">
        <w:rPr>
          <w:rFonts w:ascii="Times New Roman" w:hAnsi="Times New Roman"/>
        </w:rPr>
        <w:t>8</w:t>
      </w:r>
      <w:r w:rsidRPr="009A2BD1">
        <w:rPr>
          <w:rFonts w:ascii="Times New Roman" w:hAnsi="Times New Roman"/>
          <w:lang w:val="sr-Latn-CS"/>
        </w:rPr>
        <w:t xml:space="preserve"> дана од дана престанка спречености ученика да присуствује настави</w:t>
      </w:r>
      <w:r w:rsidRPr="009A2BD1">
        <w:rPr>
          <w:rFonts w:ascii="Times New Roman" w:hAnsi="Times New Roman"/>
          <w:lang w:val="hr-HR"/>
        </w:rPr>
        <w:t>,</w:t>
      </w:r>
      <w:r w:rsidRPr="009A2BD1">
        <w:rPr>
          <w:rFonts w:ascii="Times New Roman" w:hAnsi="Times New Roman"/>
          <w:lang w:val="sr-Latn-CS"/>
        </w:rPr>
        <w:t xml:space="preserve"> одговарајућом лекарском или другом релевантном документацијом; </w:t>
      </w:r>
    </w:p>
    <w:p w:rsidR="0021380F" w:rsidRPr="009A2BD1" w:rsidRDefault="0021380F" w:rsidP="0021380F">
      <w:pPr>
        <w:pStyle w:val="text"/>
        <w:rPr>
          <w:rFonts w:ascii="Times New Roman" w:hAnsi="Times New Roman"/>
        </w:rPr>
      </w:pPr>
      <w:r w:rsidRPr="009A2BD1">
        <w:rPr>
          <w:rFonts w:ascii="Times New Roman" w:hAnsi="Times New Roman"/>
          <w:lang w:val="sr-Latn-CS"/>
        </w:rPr>
        <w:t xml:space="preserve">4) да на позив Школе узме активно учешће у свим облицима васпитног рада са учеником; </w:t>
      </w:r>
    </w:p>
    <w:p w:rsidR="0021380F" w:rsidRPr="009A2BD1" w:rsidRDefault="0021380F" w:rsidP="0021380F">
      <w:pPr>
        <w:pStyle w:val="text"/>
        <w:rPr>
          <w:rFonts w:ascii="Times New Roman" w:hAnsi="Times New Roman"/>
        </w:rPr>
      </w:pPr>
      <w:r w:rsidRPr="009A2BD1">
        <w:rPr>
          <w:rFonts w:ascii="Times New Roman" w:hAnsi="Times New Roman"/>
          <w:lang w:val="sr-Latn-CS"/>
        </w:rPr>
        <w:t>5) за повреду забране из чл. 110-112. Закона</w:t>
      </w:r>
      <w:r w:rsidR="006E08F6" w:rsidRPr="009A2BD1">
        <w:rPr>
          <w:rFonts w:ascii="Times New Roman" w:hAnsi="Times New Roman"/>
        </w:rPr>
        <w:t xml:space="preserve"> о основама система образовања и васпитања</w:t>
      </w:r>
      <w:r w:rsidRPr="009A2BD1">
        <w:rPr>
          <w:rFonts w:ascii="Times New Roman" w:hAnsi="Times New Roman"/>
          <w:lang w:val="hr-HR"/>
        </w:rPr>
        <w:t>,</w:t>
      </w:r>
      <w:r w:rsidRPr="009A2BD1">
        <w:rPr>
          <w:rFonts w:ascii="Times New Roman" w:hAnsi="Times New Roman"/>
          <w:lang w:val="sr-Latn-CS"/>
        </w:rPr>
        <w:t xml:space="preserve"> учињену од стране ученика; </w:t>
      </w:r>
    </w:p>
    <w:p w:rsidR="0021380F" w:rsidRPr="009A2BD1" w:rsidRDefault="0021380F" w:rsidP="0021380F">
      <w:pPr>
        <w:pStyle w:val="text"/>
        <w:rPr>
          <w:rFonts w:ascii="Times New Roman" w:hAnsi="Times New Roman"/>
        </w:rPr>
      </w:pPr>
      <w:r w:rsidRPr="009A2BD1">
        <w:rPr>
          <w:rFonts w:ascii="Times New Roman" w:hAnsi="Times New Roman"/>
          <w:lang w:val="sr-Latn-CS"/>
        </w:rPr>
        <w:t>6) за теже повреде обавезе ученика из члана 83. Закона</w:t>
      </w:r>
      <w:r w:rsidR="006E08F6" w:rsidRPr="009A2BD1">
        <w:rPr>
          <w:rFonts w:ascii="Times New Roman" w:hAnsi="Times New Roman"/>
        </w:rPr>
        <w:t xml:space="preserve"> о основама система образовања и васпит</w:t>
      </w:r>
      <w:r w:rsidR="0090619F">
        <w:rPr>
          <w:rFonts w:ascii="Times New Roman" w:hAnsi="Times New Roman"/>
        </w:rPr>
        <w:t>ања</w:t>
      </w:r>
      <w:r w:rsidRPr="009A2BD1">
        <w:rPr>
          <w:rFonts w:ascii="Times New Roman" w:hAnsi="Times New Roman"/>
          <w:lang w:val="sr-Latn-CS"/>
        </w:rPr>
        <w:t xml:space="preserve">; </w:t>
      </w:r>
    </w:p>
    <w:p w:rsidR="0021380F" w:rsidRPr="009A2BD1" w:rsidRDefault="0021380F" w:rsidP="0021380F">
      <w:pPr>
        <w:pStyle w:val="text"/>
        <w:rPr>
          <w:rFonts w:ascii="Times New Roman" w:hAnsi="Times New Roman"/>
        </w:rPr>
      </w:pPr>
      <w:r w:rsidRPr="009A2BD1">
        <w:rPr>
          <w:rFonts w:ascii="Times New Roman" w:hAnsi="Times New Roman"/>
          <w:lang w:val="sr-Latn-CS"/>
        </w:rPr>
        <w:t xml:space="preserve">7) да поштује правила Школе. </w:t>
      </w:r>
    </w:p>
    <w:p w:rsidR="0021380F" w:rsidRPr="009A2BD1" w:rsidRDefault="0021380F" w:rsidP="00736439">
      <w:pPr>
        <w:pStyle w:val="text"/>
        <w:ind w:firstLine="720"/>
        <w:rPr>
          <w:rFonts w:ascii="Times New Roman" w:hAnsi="Times New Roman"/>
        </w:rPr>
      </w:pPr>
      <w:r w:rsidRPr="009A2BD1">
        <w:rPr>
          <w:rFonts w:ascii="Times New Roman" w:hAnsi="Times New Roman"/>
          <w:lang w:val="sr-Latn-CS"/>
        </w:rPr>
        <w:t>Родитељ</w:t>
      </w:r>
      <w:r w:rsidRPr="009A2BD1">
        <w:rPr>
          <w:rFonts w:ascii="Times New Roman" w:hAnsi="Times New Roman"/>
          <w:lang w:val="hr-HR"/>
        </w:rPr>
        <w:t>,</w:t>
      </w:r>
      <w:r w:rsidRPr="009A2BD1">
        <w:rPr>
          <w:rFonts w:ascii="Times New Roman" w:hAnsi="Times New Roman"/>
          <w:lang w:val="sr-Latn-CS"/>
        </w:rPr>
        <w:t xml:space="preserve"> односно други законски заступник дужан је да надокнади материјалну штету коју ученик нанесе Школи, намерно или из крајње непажње, у складу са Законом. </w:t>
      </w:r>
    </w:p>
    <w:p w:rsidR="0021380F" w:rsidRPr="009A2BD1" w:rsidRDefault="0021380F" w:rsidP="00736439">
      <w:pPr>
        <w:pStyle w:val="text"/>
        <w:ind w:firstLine="720"/>
        <w:rPr>
          <w:rFonts w:ascii="Times New Roman" w:hAnsi="Times New Roman"/>
        </w:rPr>
      </w:pPr>
      <w:r w:rsidRPr="009A2BD1">
        <w:rPr>
          <w:rFonts w:ascii="Times New Roman" w:hAnsi="Times New Roman"/>
          <w:lang w:val="sr-Latn-CS"/>
        </w:rPr>
        <w:t xml:space="preserve">Школа подноси захтев за покретање прекршајног поступка, односно кривичну пријаву ради утврђивања одговорности родитеља, односно другог законског заступника из разлога прописаних ставом 1. овог члана. </w:t>
      </w:r>
    </w:p>
    <w:p w:rsidR="006B08CB" w:rsidRDefault="006B08CB" w:rsidP="0021380F">
      <w:pPr>
        <w:pStyle w:val="text"/>
        <w:rPr>
          <w:rFonts w:ascii="Times New Roman" w:hAnsi="Times New Roman"/>
        </w:rPr>
      </w:pPr>
    </w:p>
    <w:p w:rsidR="006B08CB" w:rsidRPr="009A2BD1" w:rsidRDefault="0059567F" w:rsidP="006B08CB">
      <w:pPr>
        <w:pStyle w:val="podnaslov"/>
        <w:rPr>
          <w:rFonts w:ascii="Times New Roman" w:hAnsi="Times New Roman"/>
          <w:i w:val="0"/>
          <w:sz w:val="22"/>
          <w:szCs w:val="22"/>
        </w:rPr>
      </w:pPr>
      <w:r>
        <w:rPr>
          <w:rFonts w:ascii="Times New Roman" w:hAnsi="Times New Roman"/>
          <w:i w:val="0"/>
          <w:sz w:val="22"/>
          <w:szCs w:val="22"/>
        </w:rPr>
        <w:tab/>
      </w:r>
      <w:r w:rsidR="006B08CB" w:rsidRPr="009A2BD1">
        <w:rPr>
          <w:rFonts w:ascii="Times New Roman" w:hAnsi="Times New Roman"/>
          <w:i w:val="0"/>
          <w:sz w:val="22"/>
          <w:szCs w:val="22"/>
          <w:lang w:val="sr-Latn-CS"/>
        </w:rPr>
        <w:t xml:space="preserve">Васпитно-дисциплински поступак </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27</w:t>
      </w:r>
      <w:r w:rsidRPr="009A2BD1">
        <w:rPr>
          <w:rFonts w:ascii="Times New Roman" w:hAnsi="Times New Roman"/>
          <w:sz w:val="22"/>
          <w:szCs w:val="22"/>
        </w:rPr>
        <w:t>.</w:t>
      </w:r>
    </w:p>
    <w:p w:rsidR="006B08CB" w:rsidRPr="009A2BD1" w:rsidRDefault="006B08CB" w:rsidP="006B08CB">
      <w:pPr>
        <w:pStyle w:val="1tekst"/>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A2BD1">
        <w:rPr>
          <w:rFonts w:ascii="Times New Roman" w:hAnsi="Times New Roman" w:cs="Times New Roman"/>
          <w:sz w:val="22"/>
          <w:szCs w:val="22"/>
        </w:rPr>
        <w:t xml:space="preserve">За теже повреде обавеза ученика </w:t>
      </w:r>
      <w:r>
        <w:rPr>
          <w:rFonts w:ascii="Times New Roman" w:hAnsi="Times New Roman" w:cs="Times New Roman"/>
          <w:sz w:val="22"/>
          <w:szCs w:val="22"/>
        </w:rPr>
        <w:t xml:space="preserve">из члана 83. став 3.  Закона о основама система образовања и васпитања </w:t>
      </w:r>
      <w:r w:rsidRPr="009A2BD1">
        <w:rPr>
          <w:rFonts w:ascii="Times New Roman" w:hAnsi="Times New Roman" w:cs="Times New Roman"/>
          <w:sz w:val="22"/>
          <w:szCs w:val="22"/>
        </w:rPr>
        <w:t xml:space="preserve">и за повреде забране из чл. 110–112. </w:t>
      </w:r>
      <w:r>
        <w:rPr>
          <w:rFonts w:ascii="Times New Roman" w:hAnsi="Times New Roman" w:cs="Times New Roman"/>
          <w:sz w:val="22"/>
          <w:szCs w:val="22"/>
        </w:rPr>
        <w:t>З</w:t>
      </w:r>
      <w:r w:rsidRPr="009A2BD1">
        <w:rPr>
          <w:rFonts w:ascii="Times New Roman" w:hAnsi="Times New Roman" w:cs="Times New Roman"/>
          <w:sz w:val="22"/>
          <w:szCs w:val="22"/>
        </w:rPr>
        <w:t>акона</w:t>
      </w:r>
      <w:r>
        <w:rPr>
          <w:rFonts w:ascii="Times New Roman" w:hAnsi="Times New Roman" w:cs="Times New Roman"/>
          <w:sz w:val="22"/>
          <w:szCs w:val="22"/>
        </w:rPr>
        <w:t xml:space="preserve"> о основама система образовања и васпитања</w:t>
      </w:r>
      <w:r w:rsidRPr="009A2BD1">
        <w:rPr>
          <w:rFonts w:ascii="Times New Roman" w:hAnsi="Times New Roman" w:cs="Times New Roman"/>
          <w:sz w:val="22"/>
          <w:szCs w:val="22"/>
        </w:rPr>
        <w:t xml:space="preserve"> школа води васпитно-дисциплински поступак о којем обавештава родитеља, односно другог законског заступника ученика.</w:t>
      </w:r>
    </w:p>
    <w:p w:rsidR="006B08CB" w:rsidRPr="009A2BD1" w:rsidRDefault="006B08CB" w:rsidP="006B08CB">
      <w:pPr>
        <w:pStyle w:val="1tekst"/>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A2BD1">
        <w:rPr>
          <w:rFonts w:ascii="Times New Roman" w:hAnsi="Times New Roman" w:cs="Times New Roman"/>
          <w:sz w:val="22"/>
          <w:szCs w:val="22"/>
        </w:rPr>
        <w:t xml:space="preserve">За учињену тежу повреду обавезе ученика директор закључком покреће васпитно-дисциплински поступак најкасније у року од </w:t>
      </w:r>
      <w:r>
        <w:rPr>
          <w:rFonts w:ascii="Times New Roman" w:hAnsi="Times New Roman" w:cs="Times New Roman"/>
          <w:sz w:val="22"/>
          <w:szCs w:val="22"/>
        </w:rPr>
        <w:t>8</w:t>
      </w:r>
      <w:r w:rsidRPr="009A2BD1">
        <w:rPr>
          <w:rFonts w:ascii="Times New Roman" w:hAnsi="Times New Roman" w:cs="Times New Roman"/>
          <w:sz w:val="22"/>
          <w:szCs w:val="22"/>
        </w:rPr>
        <w:t xml:space="preserve"> дана од дана сазнања, а за учињену повреду забране из чл. 110–112. </w:t>
      </w:r>
      <w:r>
        <w:rPr>
          <w:rFonts w:ascii="Times New Roman" w:hAnsi="Times New Roman" w:cs="Times New Roman"/>
          <w:sz w:val="22"/>
          <w:szCs w:val="22"/>
        </w:rPr>
        <w:t>З</w:t>
      </w:r>
      <w:r w:rsidRPr="009A2BD1">
        <w:rPr>
          <w:rFonts w:ascii="Times New Roman" w:hAnsi="Times New Roman" w:cs="Times New Roman"/>
          <w:sz w:val="22"/>
          <w:szCs w:val="22"/>
        </w:rPr>
        <w:t xml:space="preserve">акона </w:t>
      </w:r>
      <w:r>
        <w:rPr>
          <w:rFonts w:ascii="Times New Roman" w:hAnsi="Times New Roman" w:cs="Times New Roman"/>
          <w:sz w:val="22"/>
          <w:szCs w:val="22"/>
        </w:rPr>
        <w:t>о основама система образовања и васпитања</w:t>
      </w:r>
      <w:r w:rsidRPr="009A2BD1">
        <w:rPr>
          <w:rFonts w:ascii="Times New Roman" w:hAnsi="Times New Roman" w:cs="Times New Roman"/>
          <w:sz w:val="22"/>
          <w:szCs w:val="22"/>
        </w:rPr>
        <w:t xml:space="preserve"> закључком покреће поступак одмах, а најкасније у року од два дана од дана сазнања, о чему одмах, а најкасније наредног радног дана обавештава родитеља, односно другог законског заступника.</w:t>
      </w:r>
    </w:p>
    <w:p w:rsidR="006B08CB" w:rsidRPr="009A2BD1" w:rsidRDefault="006B08CB" w:rsidP="006B08CB">
      <w:pPr>
        <w:pStyle w:val="1tekst"/>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A2BD1">
        <w:rPr>
          <w:rFonts w:ascii="Times New Roman" w:hAnsi="Times New Roman" w:cs="Times New Roman"/>
          <w:sz w:val="22"/>
          <w:szCs w:val="22"/>
        </w:rPr>
        <w:t>Директор води поступак и окончава га решењем.</w:t>
      </w:r>
    </w:p>
    <w:p w:rsidR="006B08CB" w:rsidRPr="009A2BD1" w:rsidRDefault="006B08CB" w:rsidP="006B08CB">
      <w:pPr>
        <w:pStyle w:val="1tekst"/>
        <w:rPr>
          <w:rFonts w:ascii="Times New Roman" w:hAnsi="Times New Roman" w:cs="Times New Roman"/>
          <w:sz w:val="22"/>
          <w:szCs w:val="22"/>
        </w:rPr>
      </w:pPr>
      <w:r>
        <w:rPr>
          <w:rFonts w:ascii="Times New Roman" w:hAnsi="Times New Roman" w:cs="Times New Roman"/>
          <w:sz w:val="22"/>
          <w:szCs w:val="22"/>
        </w:rPr>
        <w:lastRenderedPageBreak/>
        <w:tab/>
      </w:r>
      <w:r>
        <w:rPr>
          <w:rFonts w:ascii="Times New Roman" w:hAnsi="Times New Roman" w:cs="Times New Roman"/>
          <w:sz w:val="22"/>
          <w:szCs w:val="22"/>
        </w:rPr>
        <w:tab/>
      </w:r>
      <w:r w:rsidRPr="009A2BD1">
        <w:rPr>
          <w:rFonts w:ascii="Times New Roman" w:hAnsi="Times New Roman" w:cs="Times New Roman"/>
          <w:sz w:val="22"/>
          <w:szCs w:val="22"/>
        </w:rPr>
        <w:t>У васпитно-дисциплинском поступку ученик, уз присуство родитеља, односно другог законског заступника, као и сви остали учесници и сведоци морају бити саслушани и дати писану изјаву.</w:t>
      </w:r>
    </w:p>
    <w:p w:rsidR="006B08CB" w:rsidRPr="009A2BD1" w:rsidRDefault="006B08CB" w:rsidP="006B08CB">
      <w:pPr>
        <w:pStyle w:val="1tekst"/>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A2BD1">
        <w:rPr>
          <w:rFonts w:ascii="Times New Roman" w:hAnsi="Times New Roman" w:cs="Times New Roman"/>
          <w:sz w:val="22"/>
          <w:szCs w:val="22"/>
        </w:rPr>
        <w:t>Уколико се родитељ, односно други законски заступник ученика, који је уредно обавештен, не одазове да присуствује васпитно-дисциплинском поступку, директор школе поставља одмах, а најкасније наредног радног дана психолога, односно педагога установе да у овом поступку заступа интересе ученика, о чему одмах обавештава центар за социјални рад.</w:t>
      </w:r>
    </w:p>
    <w:p w:rsidR="006B08CB" w:rsidRPr="009A2BD1" w:rsidRDefault="006B08CB" w:rsidP="006B08CB">
      <w:pPr>
        <w:pStyle w:val="1tekst"/>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A2BD1">
        <w:rPr>
          <w:rFonts w:ascii="Times New Roman" w:hAnsi="Times New Roman" w:cs="Times New Roman"/>
          <w:sz w:val="22"/>
          <w:szCs w:val="22"/>
        </w:rPr>
        <w:t>Васпитно-дисциплински поступак окончава се, након вођења појачаног васпитног рада са учеником, доношењем решења у року од 30 дана од дана покретања.</w:t>
      </w:r>
    </w:p>
    <w:p w:rsidR="006B08CB" w:rsidRPr="009A2BD1" w:rsidRDefault="006B08CB" w:rsidP="006B08CB">
      <w:pPr>
        <w:pStyle w:val="1tekst"/>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A2BD1">
        <w:rPr>
          <w:rFonts w:ascii="Times New Roman" w:hAnsi="Times New Roman" w:cs="Times New Roman"/>
          <w:sz w:val="22"/>
          <w:szCs w:val="22"/>
        </w:rPr>
        <w:t>Пре доношења решења морају се утврдити све чињенице које су од значаја за одлучивање.</w:t>
      </w:r>
    </w:p>
    <w:p w:rsidR="006B08CB" w:rsidRPr="009A2BD1" w:rsidRDefault="006B08CB" w:rsidP="006B08CB">
      <w:pPr>
        <w:pStyle w:val="1tekst"/>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A2BD1">
        <w:rPr>
          <w:rFonts w:ascii="Times New Roman" w:hAnsi="Times New Roman" w:cs="Times New Roman"/>
          <w:sz w:val="22"/>
          <w:szCs w:val="22"/>
        </w:rPr>
        <w:t>Уколико се у току трајања васпитно-дисциплинског поступка ученик испише из школе, школа је у обавези да у исписницу унесе напомену да је против наведеног ученика покренут васпитно-дисциплински поступак.</w:t>
      </w:r>
    </w:p>
    <w:p w:rsidR="006B08CB" w:rsidRPr="009A2BD1" w:rsidRDefault="0059567F" w:rsidP="006B08CB">
      <w:pPr>
        <w:pStyle w:val="podnaslov"/>
        <w:rPr>
          <w:rFonts w:ascii="Times New Roman" w:hAnsi="Times New Roman"/>
          <w:i w:val="0"/>
          <w:sz w:val="22"/>
          <w:szCs w:val="22"/>
        </w:rPr>
      </w:pPr>
      <w:r>
        <w:rPr>
          <w:rFonts w:ascii="Times New Roman" w:hAnsi="Times New Roman"/>
          <w:i w:val="0"/>
          <w:sz w:val="22"/>
          <w:szCs w:val="22"/>
        </w:rPr>
        <w:tab/>
      </w:r>
      <w:r w:rsidR="006B08CB" w:rsidRPr="009A2BD1">
        <w:rPr>
          <w:rFonts w:ascii="Times New Roman" w:hAnsi="Times New Roman"/>
          <w:i w:val="0"/>
          <w:sz w:val="22"/>
          <w:szCs w:val="22"/>
          <w:lang w:val="sr-Latn-CS"/>
        </w:rPr>
        <w:t>Обавештавање о сазнању за учињену повреду обавезе</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28</w:t>
      </w:r>
      <w:r w:rsidRPr="009A2BD1">
        <w:rPr>
          <w:rFonts w:ascii="Times New Roman" w:hAnsi="Times New Roman"/>
          <w:sz w:val="22"/>
          <w:szCs w:val="22"/>
        </w:rPr>
        <w:t>.</w:t>
      </w:r>
    </w:p>
    <w:p w:rsidR="006B08CB" w:rsidRDefault="006B08CB" w:rsidP="006B08CB">
      <w:pPr>
        <w:pStyle w:val="text"/>
        <w:ind w:firstLine="720"/>
        <w:rPr>
          <w:rFonts w:ascii="Times New Roman" w:hAnsi="Times New Roman"/>
          <w:lang w:val="sr-Latn-CS"/>
        </w:rPr>
      </w:pPr>
      <w:r w:rsidRPr="009A2BD1">
        <w:rPr>
          <w:rFonts w:ascii="Times New Roman" w:hAnsi="Times New Roman"/>
          <w:lang w:val="sr-Latn-CS"/>
        </w:rPr>
        <w:t xml:space="preserve">Закључак за утврђивање одговорности ученика подноси се у писаном облику и садржи податке о ученику (име и презиме ученика против кога се води васпитно-дисциплински поступак, разред и одељење),опис теже повреде обавезе ученика, односно повреде забране, време, место и начин извршења повреде и одговарајуће доказе, као и назначење одредби овог </w:t>
      </w:r>
      <w:r w:rsidRPr="009A2BD1">
        <w:rPr>
          <w:rFonts w:ascii="Times New Roman" w:hAnsi="Times New Roman"/>
          <w:lang w:val="hr-HR"/>
        </w:rPr>
        <w:t>п</w:t>
      </w:r>
      <w:r w:rsidRPr="009A2BD1">
        <w:rPr>
          <w:rFonts w:ascii="Times New Roman" w:hAnsi="Times New Roman"/>
          <w:lang w:val="sr-Latn-CS"/>
        </w:rPr>
        <w:t xml:space="preserve">равилника, односно </w:t>
      </w:r>
      <w:r w:rsidRPr="009A2BD1">
        <w:rPr>
          <w:rFonts w:ascii="Times New Roman" w:hAnsi="Times New Roman"/>
          <w:lang w:val="hr-HR"/>
        </w:rPr>
        <w:t>з</w:t>
      </w:r>
      <w:r w:rsidRPr="009A2BD1">
        <w:rPr>
          <w:rFonts w:ascii="Times New Roman" w:hAnsi="Times New Roman"/>
          <w:lang w:val="sr-Latn-CS"/>
        </w:rPr>
        <w:t>акона којим је регулисано да учињено дело представља повреду обавезе ученика.</w:t>
      </w:r>
    </w:p>
    <w:p w:rsidR="00767F61" w:rsidRPr="009A2BD1" w:rsidRDefault="00767F61" w:rsidP="00767F61">
      <w:pPr>
        <w:pStyle w:val="clan"/>
        <w:rPr>
          <w:rFonts w:ascii="Times New Roman" w:hAnsi="Times New Roman"/>
          <w:sz w:val="22"/>
          <w:szCs w:val="22"/>
        </w:rPr>
      </w:pPr>
      <w:r w:rsidRPr="009A2BD1">
        <w:rPr>
          <w:rFonts w:ascii="Times New Roman" w:hAnsi="Times New Roman"/>
          <w:sz w:val="22"/>
          <w:szCs w:val="22"/>
          <w:lang w:val="sr-Latn-CS"/>
        </w:rPr>
        <w:t xml:space="preserve">Члан </w:t>
      </w:r>
      <w:r>
        <w:rPr>
          <w:rFonts w:ascii="Times New Roman" w:hAnsi="Times New Roman"/>
          <w:sz w:val="22"/>
          <w:szCs w:val="22"/>
        </w:rPr>
        <w:t>29</w:t>
      </w:r>
      <w:r w:rsidRPr="009A2BD1">
        <w:rPr>
          <w:rFonts w:ascii="Times New Roman" w:hAnsi="Times New Roman"/>
          <w:sz w:val="22"/>
          <w:szCs w:val="22"/>
          <w:lang w:val="sr-Latn-CS"/>
        </w:rPr>
        <w:t>.</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Закључак се доставља пунолетном ученику, родитељу, односно другом законском заступнику ученика, одељењском старешини, стручним сарадницима, односно одговарајућем стручном тиму.</w:t>
      </w:r>
    </w:p>
    <w:p w:rsidR="006B08CB" w:rsidRPr="009A2BD1" w:rsidRDefault="0059567F" w:rsidP="006B08CB">
      <w:pPr>
        <w:pStyle w:val="podnaslov"/>
        <w:rPr>
          <w:rFonts w:ascii="Times New Roman" w:hAnsi="Times New Roman"/>
          <w:i w:val="0"/>
          <w:sz w:val="22"/>
          <w:szCs w:val="22"/>
        </w:rPr>
      </w:pPr>
      <w:r>
        <w:rPr>
          <w:rFonts w:ascii="Times New Roman" w:hAnsi="Times New Roman"/>
          <w:i w:val="0"/>
          <w:sz w:val="22"/>
          <w:szCs w:val="22"/>
        </w:rPr>
        <w:tab/>
      </w:r>
      <w:r>
        <w:rPr>
          <w:rFonts w:ascii="Times New Roman" w:hAnsi="Times New Roman"/>
          <w:i w:val="0"/>
          <w:sz w:val="22"/>
          <w:szCs w:val="22"/>
        </w:rPr>
        <w:tab/>
      </w:r>
      <w:r w:rsidR="006B08CB" w:rsidRPr="009A2BD1">
        <w:rPr>
          <w:rFonts w:ascii="Times New Roman" w:hAnsi="Times New Roman"/>
          <w:i w:val="0"/>
          <w:sz w:val="22"/>
          <w:szCs w:val="22"/>
          <w:lang w:val="sr-Latn-CS"/>
        </w:rPr>
        <w:t xml:space="preserve"> Достављање позива </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Pr="009A2BD1">
        <w:rPr>
          <w:rFonts w:ascii="Times New Roman" w:hAnsi="Times New Roman"/>
          <w:sz w:val="22"/>
          <w:szCs w:val="22"/>
        </w:rPr>
        <w:t>3</w:t>
      </w:r>
      <w:r w:rsidR="001663F2">
        <w:rPr>
          <w:rFonts w:ascii="Times New Roman" w:hAnsi="Times New Roman"/>
          <w:sz w:val="22"/>
          <w:szCs w:val="22"/>
        </w:rPr>
        <w:t>0</w:t>
      </w:r>
      <w:r w:rsidRPr="009A2BD1">
        <w:rPr>
          <w:rFonts w:ascii="Times New Roman" w:hAnsi="Times New Roman"/>
          <w:sz w:val="22"/>
          <w:szCs w:val="22"/>
        </w:rPr>
        <w:t>.</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Ученик против кога се води васпитно-дисциплински поступак, позива се писаним путем.</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Позив из става 1. овог члана доставља се родитељу, односно другом законском заступнику, ако је ученик малолетан.</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Уз позив, ученику, родитељу, односно другом законском заступнику обавезно се доставља и захтев за покретање дисциплинског поступка.</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 xml:space="preserve">Позив из става 1. и 2. овог члана мора бити благовремено уручен. </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На расправу се позивају, када је то потребно</w:t>
      </w:r>
      <w:r w:rsidRPr="009A2BD1">
        <w:rPr>
          <w:rFonts w:ascii="Times New Roman" w:hAnsi="Times New Roman"/>
          <w:lang w:val="hr-HR"/>
        </w:rPr>
        <w:t xml:space="preserve">, </w:t>
      </w:r>
      <w:r w:rsidRPr="009A2BD1">
        <w:rPr>
          <w:rFonts w:ascii="Times New Roman" w:hAnsi="Times New Roman"/>
          <w:lang w:val="sr-Latn-CS"/>
        </w:rPr>
        <w:t>сведоци и вештаци.</w:t>
      </w:r>
    </w:p>
    <w:p w:rsidR="006B08CB" w:rsidRPr="009A2BD1" w:rsidRDefault="0059567F" w:rsidP="006B08CB">
      <w:pPr>
        <w:pStyle w:val="podnaslov"/>
        <w:rPr>
          <w:rFonts w:ascii="Times New Roman" w:hAnsi="Times New Roman"/>
          <w:i w:val="0"/>
          <w:sz w:val="22"/>
          <w:szCs w:val="22"/>
        </w:rPr>
      </w:pPr>
      <w:r>
        <w:rPr>
          <w:rFonts w:ascii="Times New Roman" w:hAnsi="Times New Roman"/>
          <w:i w:val="0"/>
          <w:sz w:val="22"/>
          <w:szCs w:val="22"/>
        </w:rPr>
        <w:tab/>
      </w:r>
      <w:r w:rsidR="006B08CB" w:rsidRPr="009A2BD1">
        <w:rPr>
          <w:rFonts w:ascii="Times New Roman" w:hAnsi="Times New Roman"/>
          <w:i w:val="0"/>
          <w:sz w:val="22"/>
          <w:szCs w:val="22"/>
          <w:lang w:val="sr-Latn-CS"/>
        </w:rPr>
        <w:t>Ток поступка</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31</w:t>
      </w:r>
      <w:r w:rsidRPr="009A2BD1">
        <w:rPr>
          <w:rFonts w:ascii="Times New Roman" w:hAnsi="Times New Roman"/>
          <w:sz w:val="22"/>
          <w:szCs w:val="22"/>
          <w:lang w:val="sr-Latn-CS"/>
        </w:rPr>
        <w:t xml:space="preserve">. </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Поступак за утврђивање васпитно-дисциплинске одговорности ученика за тежу повреду обавезе води директор Школе.</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rPr>
        <w:t xml:space="preserve">Члан </w:t>
      </w:r>
      <w:r w:rsidR="001663F2">
        <w:rPr>
          <w:rFonts w:ascii="Times New Roman" w:hAnsi="Times New Roman"/>
          <w:sz w:val="22"/>
          <w:szCs w:val="22"/>
        </w:rPr>
        <w:t>32</w:t>
      </w:r>
      <w:r w:rsidRPr="009A2BD1">
        <w:rPr>
          <w:rFonts w:ascii="Times New Roman" w:hAnsi="Times New Roman"/>
          <w:sz w:val="22"/>
          <w:szCs w:val="22"/>
          <w:lang w:val="sr-Latn-CS"/>
        </w:rPr>
        <w:t>.</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Расправу отвара директор Школе.</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Расправи присуствују:</w:t>
      </w:r>
      <w:r w:rsidRPr="009A2BD1">
        <w:rPr>
          <w:rFonts w:ascii="Times New Roman" w:hAnsi="Times New Roman"/>
        </w:rPr>
        <w:t xml:space="preserve"> секретар Школе или</w:t>
      </w:r>
      <w:r w:rsidRPr="009A2BD1">
        <w:rPr>
          <w:rFonts w:ascii="Times New Roman" w:hAnsi="Times New Roman"/>
          <w:lang w:val="sr-Latn-CS"/>
        </w:rPr>
        <w:t xml:space="preserve"> лице које је директор Школе одредио да води записник; ученик против кога је покренут васпитно-дисциплински поступак</w:t>
      </w:r>
      <w:r w:rsidRPr="009A2BD1">
        <w:rPr>
          <w:rFonts w:ascii="Times New Roman" w:hAnsi="Times New Roman"/>
          <w:lang w:val="hr-HR"/>
        </w:rPr>
        <w:t>,</w:t>
      </w:r>
      <w:r w:rsidRPr="009A2BD1">
        <w:rPr>
          <w:rFonts w:ascii="Times New Roman" w:hAnsi="Times New Roman"/>
          <w:lang w:val="sr-Latn-CS"/>
        </w:rPr>
        <w:t xml:space="preserve"> уз присуство родитеља, односно другог законског заступника</w:t>
      </w:r>
      <w:r w:rsidRPr="009A2BD1">
        <w:rPr>
          <w:rFonts w:ascii="Times New Roman" w:hAnsi="Times New Roman"/>
          <w:lang w:val="hr-HR"/>
        </w:rPr>
        <w:t>;</w:t>
      </w:r>
      <w:r w:rsidRPr="009A2BD1">
        <w:rPr>
          <w:rFonts w:ascii="Times New Roman" w:hAnsi="Times New Roman"/>
          <w:lang w:val="sr-Latn-CS"/>
        </w:rPr>
        <w:t xml:space="preserve"> сведоци и сви остали учесници.</w:t>
      </w:r>
    </w:p>
    <w:p w:rsidR="006B08CB" w:rsidRPr="009A2BD1" w:rsidRDefault="006B08CB" w:rsidP="00E47864">
      <w:pPr>
        <w:pStyle w:val="text"/>
        <w:spacing w:before="0" w:after="0"/>
        <w:ind w:firstLine="720"/>
        <w:rPr>
          <w:rFonts w:ascii="Times New Roman" w:hAnsi="Times New Roman"/>
        </w:rPr>
      </w:pPr>
      <w:r w:rsidRPr="009A2BD1">
        <w:rPr>
          <w:rFonts w:ascii="Times New Roman" w:hAnsi="Times New Roman"/>
          <w:lang w:val="sr-Latn-CS"/>
        </w:rPr>
        <w:lastRenderedPageBreak/>
        <w:t>Пре почетка расправе директор Школе утврђује да ли су присутна сва позвана лица, што се констатује записнички.</w:t>
      </w:r>
    </w:p>
    <w:p w:rsidR="006B08CB" w:rsidRPr="009A2BD1" w:rsidRDefault="006B08CB" w:rsidP="00E47864">
      <w:pPr>
        <w:pStyle w:val="text"/>
        <w:spacing w:before="0" w:after="0"/>
        <w:ind w:firstLine="720"/>
        <w:rPr>
          <w:rFonts w:ascii="Times New Roman" w:hAnsi="Times New Roman"/>
        </w:rPr>
      </w:pPr>
      <w:r w:rsidRPr="009A2BD1">
        <w:rPr>
          <w:rFonts w:ascii="Times New Roman" w:hAnsi="Times New Roman"/>
          <w:lang w:val="sr-Latn-CS"/>
        </w:rPr>
        <w:t>У васпитно-дисциплинском поступку ученик, уз присуство родитеља, односно другог законског заступника, као и сви остали учесници и сведоци</w:t>
      </w:r>
      <w:r w:rsidRPr="009A2BD1">
        <w:rPr>
          <w:rFonts w:ascii="Times New Roman" w:hAnsi="Times New Roman"/>
          <w:lang w:val="hr-HR"/>
        </w:rPr>
        <w:t>,</w:t>
      </w:r>
      <w:r w:rsidRPr="009A2BD1">
        <w:rPr>
          <w:rFonts w:ascii="Times New Roman" w:hAnsi="Times New Roman"/>
          <w:lang w:val="sr-Latn-CS"/>
        </w:rPr>
        <w:t xml:space="preserve"> мора бити саслушан и дати писану изјаву. </w:t>
      </w:r>
    </w:p>
    <w:p w:rsidR="006B08CB" w:rsidRPr="009A2BD1" w:rsidRDefault="006B08CB" w:rsidP="00E47864">
      <w:pPr>
        <w:pStyle w:val="text"/>
        <w:spacing w:before="0" w:after="0"/>
        <w:ind w:firstLine="720"/>
        <w:rPr>
          <w:rFonts w:ascii="Times New Roman" w:hAnsi="Times New Roman"/>
        </w:rPr>
      </w:pPr>
      <w:r w:rsidRPr="009A2BD1">
        <w:rPr>
          <w:rFonts w:ascii="Times New Roman" w:hAnsi="Times New Roman"/>
          <w:lang w:val="sr-Latn-CS"/>
        </w:rPr>
        <w:t xml:space="preserve">Уколико се родитељ, односно други законски заступник ученика који је уредно обавештен, не одазове да присуствује васпитно-дисциплинском поступку, директор Школе поставља одмах, а најкасније наредног радног дана психолога односно педагога Школе да у овом поступку заступа интересе ученика, о чему одмах обавештава Центар за социјални рад. </w:t>
      </w:r>
    </w:p>
    <w:p w:rsidR="006B08CB" w:rsidRPr="009A2BD1" w:rsidRDefault="006B08CB" w:rsidP="00E47864">
      <w:pPr>
        <w:pStyle w:val="text"/>
        <w:spacing w:before="0" w:after="0"/>
        <w:ind w:firstLine="720"/>
        <w:rPr>
          <w:rFonts w:ascii="Times New Roman" w:hAnsi="Times New Roman"/>
        </w:rPr>
      </w:pPr>
      <w:r w:rsidRPr="009A2BD1">
        <w:rPr>
          <w:rFonts w:ascii="Times New Roman" w:hAnsi="Times New Roman"/>
          <w:lang w:val="sr-Latn-CS"/>
        </w:rPr>
        <w:t>Расправа почиње читањем зак</w:t>
      </w:r>
      <w:r w:rsidRPr="009A2BD1">
        <w:rPr>
          <w:rFonts w:ascii="Times New Roman" w:hAnsi="Times New Roman"/>
          <w:lang w:val="hr-HR"/>
        </w:rPr>
        <w:t>љ</w:t>
      </w:r>
      <w:r w:rsidRPr="009A2BD1">
        <w:rPr>
          <w:rFonts w:ascii="Times New Roman" w:hAnsi="Times New Roman"/>
          <w:lang w:val="sr-Latn-CS"/>
        </w:rPr>
        <w:t>учка за покретање васпитно-дисциплинског поступка због повреде обавезе ученика.</w:t>
      </w:r>
    </w:p>
    <w:p w:rsidR="006B08CB" w:rsidRPr="009A2BD1" w:rsidRDefault="006B08CB" w:rsidP="00E47864">
      <w:pPr>
        <w:pStyle w:val="text"/>
        <w:spacing w:before="0" w:after="0"/>
        <w:ind w:firstLine="720"/>
        <w:rPr>
          <w:rFonts w:ascii="Times New Roman" w:hAnsi="Times New Roman"/>
        </w:rPr>
      </w:pPr>
      <w:r w:rsidRPr="009A2BD1">
        <w:rPr>
          <w:rFonts w:ascii="Times New Roman" w:hAnsi="Times New Roman"/>
          <w:lang w:val="sr-Latn-CS"/>
        </w:rPr>
        <w:t>После читања закључка позива се ученик против кога се води поступак да се изјасни о наводима из з</w:t>
      </w:r>
      <w:r w:rsidRPr="009A2BD1">
        <w:rPr>
          <w:rFonts w:ascii="Times New Roman" w:hAnsi="Times New Roman"/>
          <w:lang w:val="hr-HR"/>
        </w:rPr>
        <w:t>а</w:t>
      </w:r>
      <w:r w:rsidRPr="009A2BD1">
        <w:rPr>
          <w:rFonts w:ascii="Times New Roman" w:hAnsi="Times New Roman"/>
          <w:lang w:val="sr-Latn-CS"/>
        </w:rPr>
        <w:t>кључка и да изнесе своју одбрану.</w:t>
      </w:r>
    </w:p>
    <w:p w:rsidR="006B08CB" w:rsidRPr="009A2BD1" w:rsidRDefault="006B08CB" w:rsidP="00E47864">
      <w:pPr>
        <w:pStyle w:val="text"/>
        <w:spacing w:before="0" w:after="0"/>
        <w:ind w:firstLine="720"/>
        <w:rPr>
          <w:rFonts w:ascii="Times New Roman" w:hAnsi="Times New Roman"/>
          <w:lang w:val="sr-Latn-CS"/>
        </w:rPr>
      </w:pPr>
      <w:r w:rsidRPr="009A2BD1">
        <w:rPr>
          <w:rFonts w:ascii="Times New Roman" w:hAnsi="Times New Roman"/>
          <w:lang w:val="sr-Latn-CS"/>
        </w:rPr>
        <w:t>После изјаве ученика приступа се са</w:t>
      </w:r>
      <w:r w:rsidRPr="009A2BD1">
        <w:rPr>
          <w:rFonts w:ascii="Times New Roman" w:hAnsi="Times New Roman"/>
          <w:lang w:val="hr-HR"/>
        </w:rPr>
        <w:t>с</w:t>
      </w:r>
      <w:r w:rsidRPr="009A2BD1">
        <w:rPr>
          <w:rFonts w:ascii="Times New Roman" w:hAnsi="Times New Roman"/>
          <w:lang w:val="sr-Latn-CS"/>
        </w:rPr>
        <w:t>лушању свих присутних сведока и извођењу доказа ради утврђивања чињеница.</w:t>
      </w:r>
    </w:p>
    <w:p w:rsidR="006B08CB" w:rsidRPr="009A2BD1" w:rsidRDefault="006B08CB" w:rsidP="006B08CB">
      <w:pPr>
        <w:pStyle w:val="text"/>
        <w:ind w:firstLine="720"/>
        <w:rPr>
          <w:rFonts w:ascii="Times New Roman" w:hAnsi="Times New Roman"/>
        </w:rPr>
      </w:pPr>
    </w:p>
    <w:p w:rsidR="006B08CB" w:rsidRPr="009A2BD1" w:rsidRDefault="0059567F" w:rsidP="006B08CB">
      <w:pPr>
        <w:pStyle w:val="podnaslov"/>
        <w:rPr>
          <w:rFonts w:ascii="Times New Roman" w:hAnsi="Times New Roman"/>
          <w:i w:val="0"/>
          <w:sz w:val="22"/>
          <w:szCs w:val="22"/>
        </w:rPr>
      </w:pPr>
      <w:r>
        <w:rPr>
          <w:rFonts w:ascii="Times New Roman" w:hAnsi="Times New Roman"/>
          <w:i w:val="0"/>
          <w:sz w:val="22"/>
          <w:szCs w:val="22"/>
        </w:rPr>
        <w:tab/>
      </w:r>
      <w:r w:rsidR="006B08CB" w:rsidRPr="009A2BD1">
        <w:rPr>
          <w:rFonts w:ascii="Times New Roman" w:hAnsi="Times New Roman"/>
          <w:i w:val="0"/>
          <w:sz w:val="22"/>
          <w:szCs w:val="22"/>
          <w:lang w:val="sr-Latn-CS"/>
        </w:rPr>
        <w:t>Записник о вођењу васпитно-дисциплинског поступка</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33</w:t>
      </w:r>
      <w:r w:rsidRPr="009A2BD1">
        <w:rPr>
          <w:rFonts w:ascii="Times New Roman" w:hAnsi="Times New Roman"/>
          <w:sz w:val="22"/>
          <w:szCs w:val="22"/>
          <w:lang w:val="sr-Latn-CS"/>
        </w:rPr>
        <w:t>.</w:t>
      </w:r>
    </w:p>
    <w:p w:rsidR="006B08CB" w:rsidRPr="009A2BD1" w:rsidRDefault="006B08CB" w:rsidP="0077781D">
      <w:pPr>
        <w:pStyle w:val="text"/>
        <w:spacing w:before="0" w:after="0"/>
        <w:ind w:firstLine="720"/>
        <w:rPr>
          <w:rFonts w:ascii="Times New Roman" w:hAnsi="Times New Roman"/>
        </w:rPr>
      </w:pPr>
      <w:r w:rsidRPr="009A2BD1">
        <w:rPr>
          <w:rFonts w:ascii="Times New Roman" w:hAnsi="Times New Roman"/>
          <w:lang w:val="sr-Latn-CS"/>
        </w:rPr>
        <w:t>О току васпитно-дисциплинског поступка води се записник.</w:t>
      </w:r>
    </w:p>
    <w:p w:rsidR="006B08CB" w:rsidRPr="009A2BD1" w:rsidRDefault="006B08CB" w:rsidP="0077781D">
      <w:pPr>
        <w:pStyle w:val="text"/>
        <w:spacing w:before="0" w:after="0"/>
        <w:ind w:firstLine="720"/>
        <w:rPr>
          <w:rFonts w:ascii="Times New Roman" w:hAnsi="Times New Roman"/>
        </w:rPr>
      </w:pPr>
      <w:r w:rsidRPr="009A2BD1">
        <w:rPr>
          <w:rFonts w:ascii="Times New Roman" w:hAnsi="Times New Roman"/>
          <w:lang w:val="sr-Latn-CS"/>
        </w:rPr>
        <w:t>У записник се уносе подаци који су неопходни за правоваљано доношење одлуке о одговорности ученика против кога је покренут васпитно-дисциплински поступак (подаци о ученику и подаци о свим учесницима и сведоцима позваним на расправу, опис теже повреде обавезе ученика, односно забране, време, место и начин извршења повреде, утврђен</w:t>
      </w:r>
      <w:r w:rsidRPr="009A2BD1">
        <w:rPr>
          <w:rFonts w:ascii="Times New Roman" w:hAnsi="Times New Roman"/>
          <w:lang w:val="hr-HR"/>
        </w:rPr>
        <w:t>и</w:t>
      </w:r>
      <w:r w:rsidRPr="009A2BD1">
        <w:rPr>
          <w:rFonts w:ascii="Times New Roman" w:hAnsi="Times New Roman"/>
          <w:lang w:val="sr-Latn-CS"/>
        </w:rPr>
        <w:t xml:space="preserve"> број неоправданих изостанака, утврђен</w:t>
      </w:r>
      <w:r w:rsidRPr="009A2BD1">
        <w:rPr>
          <w:rFonts w:ascii="Times New Roman" w:hAnsi="Times New Roman"/>
          <w:lang w:val="hr-HR"/>
        </w:rPr>
        <w:t>и</w:t>
      </w:r>
      <w:r w:rsidRPr="009A2BD1">
        <w:rPr>
          <w:rFonts w:ascii="Times New Roman" w:hAnsi="Times New Roman"/>
          <w:lang w:val="sr-Latn-CS"/>
        </w:rPr>
        <w:t xml:space="preserve"> доказ</w:t>
      </w:r>
      <w:r w:rsidRPr="009A2BD1">
        <w:rPr>
          <w:rFonts w:ascii="Times New Roman" w:hAnsi="Times New Roman"/>
          <w:lang w:val="hr-HR"/>
        </w:rPr>
        <w:t>и</w:t>
      </w:r>
      <w:r w:rsidRPr="009A2BD1">
        <w:rPr>
          <w:rFonts w:ascii="Times New Roman" w:hAnsi="Times New Roman"/>
          <w:lang w:val="sr-Latn-CS"/>
        </w:rPr>
        <w:t xml:space="preserve"> за извршену тежу повреду обавезе, постојање олакшавајућих односно отежавајућих околности и др.).</w:t>
      </w:r>
    </w:p>
    <w:p w:rsidR="006B08CB" w:rsidRPr="009A2BD1" w:rsidRDefault="006B08CB" w:rsidP="0077781D">
      <w:pPr>
        <w:pStyle w:val="text"/>
        <w:spacing w:before="0" w:after="0"/>
        <w:ind w:firstLine="720"/>
        <w:rPr>
          <w:rFonts w:ascii="Times New Roman" w:hAnsi="Times New Roman"/>
        </w:rPr>
      </w:pPr>
      <w:r w:rsidRPr="009A2BD1">
        <w:rPr>
          <w:rFonts w:ascii="Times New Roman" w:hAnsi="Times New Roman"/>
          <w:lang w:val="sr-Latn-CS"/>
        </w:rPr>
        <w:t>Записник мора да буде уредан, прецизан, јасан и читљив и да садржи само податке о повреди обавезе ученика која је предмет расправе.</w:t>
      </w:r>
    </w:p>
    <w:p w:rsidR="006B08CB" w:rsidRPr="009A2BD1" w:rsidRDefault="006B08CB" w:rsidP="0077781D">
      <w:pPr>
        <w:pStyle w:val="text"/>
        <w:spacing w:before="0" w:after="0"/>
        <w:ind w:firstLine="720"/>
        <w:rPr>
          <w:rFonts w:ascii="Times New Roman" w:hAnsi="Times New Roman"/>
        </w:rPr>
      </w:pPr>
      <w:r w:rsidRPr="009A2BD1">
        <w:rPr>
          <w:rFonts w:ascii="Times New Roman" w:hAnsi="Times New Roman"/>
          <w:lang w:val="sr-Latn-CS"/>
        </w:rPr>
        <w:t>Записник се пре закључења мора прочитати лицима која учествују у васпитно-дисциплинском поступку, а саслушана лица имају прав</w:t>
      </w:r>
      <w:r w:rsidRPr="009A2BD1">
        <w:rPr>
          <w:rFonts w:ascii="Times New Roman" w:hAnsi="Times New Roman"/>
          <w:lang w:val="hr-HR"/>
        </w:rPr>
        <w:t>о</w:t>
      </w:r>
      <w:r w:rsidRPr="009A2BD1">
        <w:rPr>
          <w:rFonts w:ascii="Times New Roman" w:hAnsi="Times New Roman"/>
          <w:lang w:val="sr-Latn-CS"/>
        </w:rPr>
        <w:t xml:space="preserve"> на примедбе на записник.</w:t>
      </w:r>
    </w:p>
    <w:p w:rsidR="006B08CB" w:rsidRPr="009A2BD1" w:rsidRDefault="006B08CB" w:rsidP="0077781D">
      <w:pPr>
        <w:pStyle w:val="text"/>
        <w:spacing w:before="0" w:after="0"/>
        <w:ind w:firstLine="720"/>
        <w:rPr>
          <w:rFonts w:ascii="Times New Roman" w:hAnsi="Times New Roman"/>
        </w:rPr>
      </w:pPr>
      <w:r w:rsidRPr="009A2BD1">
        <w:rPr>
          <w:rFonts w:ascii="Times New Roman" w:hAnsi="Times New Roman"/>
          <w:lang w:val="sr-Latn-CS"/>
        </w:rPr>
        <w:t>У већ потписаном записнику не сме се ништа додавати ни мењати.</w:t>
      </w:r>
    </w:p>
    <w:p w:rsidR="006B08CB" w:rsidRPr="009A2BD1" w:rsidRDefault="006B08CB" w:rsidP="0077781D">
      <w:pPr>
        <w:pStyle w:val="text"/>
        <w:spacing w:before="0" w:after="0"/>
        <w:ind w:firstLine="720"/>
        <w:rPr>
          <w:rFonts w:ascii="Times New Roman" w:hAnsi="Times New Roman"/>
        </w:rPr>
      </w:pPr>
      <w:r w:rsidRPr="009A2BD1">
        <w:rPr>
          <w:rFonts w:ascii="Times New Roman" w:hAnsi="Times New Roman"/>
          <w:lang w:val="sr-Latn-CS"/>
        </w:rPr>
        <w:t>У заглављу записника мора се назначити да расправу води директор Школе, име и презиме директора Школе, место и дан одржавања расправе, име и презиме ученика против кога се води поступак, родитеља, односно законског заступника, име браниоца уколико га ученик има, час почетка и завршетка расправе.</w:t>
      </w:r>
    </w:p>
    <w:p w:rsidR="006B08CB" w:rsidRPr="009A2BD1" w:rsidRDefault="006B08CB" w:rsidP="0077781D">
      <w:pPr>
        <w:pStyle w:val="text"/>
        <w:spacing w:before="0" w:after="0"/>
        <w:ind w:firstLine="720"/>
        <w:rPr>
          <w:rFonts w:ascii="Times New Roman" w:hAnsi="Times New Roman"/>
        </w:rPr>
      </w:pPr>
      <w:r w:rsidRPr="009A2BD1">
        <w:rPr>
          <w:rFonts w:ascii="Times New Roman" w:hAnsi="Times New Roman"/>
          <w:lang w:val="sr-Latn-CS"/>
        </w:rPr>
        <w:t>У записник се уноси и да ли је било приговора на ток поступка, каква је одлука о томе донета, да ли је прочитан закључак, исказ ученика, ток доказног поступка, имена сведока и вештака који су саслушани и њихови искази, предлози који су састављени и шта је по њима одлучено и друго.</w:t>
      </w:r>
    </w:p>
    <w:p w:rsidR="006B08CB" w:rsidRPr="009A2BD1" w:rsidRDefault="006B08CB" w:rsidP="0077781D">
      <w:pPr>
        <w:pStyle w:val="text"/>
        <w:spacing w:before="0" w:after="0"/>
        <w:ind w:firstLine="720"/>
        <w:rPr>
          <w:rFonts w:ascii="Times New Roman" w:hAnsi="Times New Roman"/>
          <w:lang w:val="sr-Latn-CS"/>
        </w:rPr>
      </w:pPr>
      <w:r w:rsidRPr="009A2BD1">
        <w:rPr>
          <w:rFonts w:ascii="Times New Roman" w:hAnsi="Times New Roman"/>
          <w:lang w:val="sr-Latn-CS"/>
        </w:rPr>
        <w:t>Исказ ученика, сведока, браниоца, вештака и осталих учесника у поступку уносе се скраћено, а ако је потребно, поједини делови или цео исказ уносе се у записник дословно.</w:t>
      </w:r>
    </w:p>
    <w:p w:rsidR="006B08CB" w:rsidRPr="009A2BD1" w:rsidRDefault="0059567F" w:rsidP="006B08CB">
      <w:pPr>
        <w:pStyle w:val="podnaslov"/>
        <w:rPr>
          <w:rFonts w:ascii="Times New Roman" w:hAnsi="Times New Roman"/>
          <w:i w:val="0"/>
          <w:sz w:val="22"/>
          <w:szCs w:val="22"/>
        </w:rPr>
      </w:pPr>
      <w:r>
        <w:rPr>
          <w:rFonts w:ascii="Times New Roman" w:hAnsi="Times New Roman"/>
          <w:i w:val="0"/>
          <w:sz w:val="22"/>
          <w:szCs w:val="22"/>
        </w:rPr>
        <w:tab/>
      </w:r>
      <w:r w:rsidR="006B08CB" w:rsidRPr="009A2BD1">
        <w:rPr>
          <w:rFonts w:ascii="Times New Roman" w:hAnsi="Times New Roman"/>
          <w:i w:val="0"/>
          <w:sz w:val="22"/>
          <w:szCs w:val="22"/>
          <w:lang w:val="sr-Latn-CS"/>
        </w:rPr>
        <w:t xml:space="preserve">Доношење одлуке </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3</w:t>
      </w:r>
      <w:r w:rsidRPr="009A2BD1">
        <w:rPr>
          <w:rFonts w:ascii="Times New Roman" w:hAnsi="Times New Roman"/>
          <w:sz w:val="22"/>
          <w:szCs w:val="22"/>
        </w:rPr>
        <w:t>4</w:t>
      </w:r>
      <w:r w:rsidRPr="009A2BD1">
        <w:rPr>
          <w:rFonts w:ascii="Times New Roman" w:hAnsi="Times New Roman"/>
          <w:sz w:val="22"/>
          <w:szCs w:val="22"/>
          <w:lang w:val="sr-Latn-CS"/>
        </w:rPr>
        <w:t>.</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Након спроведеног васпитно-дисциплинског поступка Школа може донети следећу одлуку:</w:t>
      </w:r>
    </w:p>
    <w:p w:rsidR="006B08CB" w:rsidRPr="009A2BD1" w:rsidRDefault="006B08CB" w:rsidP="006B08CB">
      <w:pPr>
        <w:pStyle w:val="text"/>
        <w:rPr>
          <w:rFonts w:ascii="Times New Roman" w:hAnsi="Times New Roman"/>
        </w:rPr>
      </w:pPr>
      <w:r w:rsidRPr="009A2BD1">
        <w:rPr>
          <w:rFonts w:ascii="Times New Roman" w:hAnsi="Times New Roman"/>
          <w:lang w:val="sr-Latn-CS"/>
        </w:rPr>
        <w:t>1</w:t>
      </w:r>
      <w:r w:rsidRPr="009A2BD1">
        <w:rPr>
          <w:rFonts w:ascii="Times New Roman" w:hAnsi="Times New Roman"/>
        </w:rPr>
        <w:t xml:space="preserve">. </w:t>
      </w:r>
      <w:r w:rsidRPr="009A2BD1">
        <w:rPr>
          <w:rFonts w:ascii="Times New Roman" w:hAnsi="Times New Roman"/>
          <w:lang w:val="sr-Latn-CS"/>
        </w:rPr>
        <w:t>обуставити поступак (решењем директора), када је Школа претходно појачала васпитни рад са учеником у складу са чланом 83. ст. 1. Закона, а предузете претходне активности доведу до позитивне промене у понашању ученика, изузев када је ученик учинио повреду забране којом је озбиљно угрожен интегритет другог лица;</w:t>
      </w:r>
    </w:p>
    <w:p w:rsidR="006B08CB" w:rsidRPr="009A2BD1" w:rsidRDefault="006B08CB" w:rsidP="006B08CB">
      <w:pPr>
        <w:pStyle w:val="text"/>
        <w:rPr>
          <w:rFonts w:ascii="Times New Roman" w:hAnsi="Times New Roman"/>
        </w:rPr>
      </w:pPr>
      <w:r w:rsidRPr="009A2BD1">
        <w:rPr>
          <w:rFonts w:ascii="Times New Roman" w:hAnsi="Times New Roman"/>
          <w:lang w:val="sr-Latn-CS"/>
        </w:rPr>
        <w:t>2</w:t>
      </w:r>
      <w:r w:rsidRPr="009A2BD1">
        <w:rPr>
          <w:rFonts w:ascii="Times New Roman" w:hAnsi="Times New Roman"/>
        </w:rPr>
        <w:t xml:space="preserve">. </w:t>
      </w:r>
      <w:r w:rsidRPr="009A2BD1">
        <w:rPr>
          <w:rFonts w:ascii="Times New Roman" w:hAnsi="Times New Roman"/>
          <w:lang w:val="sr-Latn-CS"/>
        </w:rPr>
        <w:t xml:space="preserve">изрећи меру из члана </w:t>
      </w:r>
      <w:r w:rsidR="0077781D">
        <w:rPr>
          <w:rFonts w:ascii="Times New Roman" w:hAnsi="Times New Roman"/>
          <w:lang w:val="sr-Latn-CS"/>
        </w:rPr>
        <w:t>44</w:t>
      </w:r>
      <w:r w:rsidRPr="009A2BD1">
        <w:rPr>
          <w:rFonts w:ascii="Times New Roman" w:hAnsi="Times New Roman"/>
          <w:lang w:val="sr-Latn-CS"/>
        </w:rPr>
        <w:t xml:space="preserve"> овог </w:t>
      </w:r>
      <w:r w:rsidRPr="009A2BD1">
        <w:rPr>
          <w:rFonts w:ascii="Times New Roman" w:hAnsi="Times New Roman"/>
          <w:lang w:val="hr-HR"/>
        </w:rPr>
        <w:t>п</w:t>
      </w:r>
      <w:r w:rsidRPr="009A2BD1">
        <w:rPr>
          <w:rFonts w:ascii="Times New Roman" w:hAnsi="Times New Roman"/>
          <w:lang w:val="sr-Latn-CS"/>
        </w:rPr>
        <w:t>равилника.</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rPr>
        <w:t>Члан</w:t>
      </w:r>
      <w:r w:rsidR="001663F2">
        <w:rPr>
          <w:rFonts w:ascii="Times New Roman" w:hAnsi="Times New Roman"/>
          <w:sz w:val="22"/>
          <w:szCs w:val="22"/>
        </w:rPr>
        <w:t xml:space="preserve"> 35</w:t>
      </w:r>
      <w:r w:rsidRPr="009A2BD1">
        <w:rPr>
          <w:rFonts w:ascii="Times New Roman" w:hAnsi="Times New Roman"/>
          <w:sz w:val="22"/>
          <w:szCs w:val="22"/>
          <w:lang w:val="sr-Latn-CS"/>
        </w:rPr>
        <w:t>.</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lastRenderedPageBreak/>
        <w:t>При изрицању васпитно-дисциплинске мере за учињену тежу повреду обавезе и за учињену повреду забране узимају се у обзир олакшавајуће и отежавајуће околности, а нарочито:</w:t>
      </w:r>
    </w:p>
    <w:p w:rsidR="006B08CB" w:rsidRPr="009A2BD1" w:rsidRDefault="006B08CB" w:rsidP="006B08CB">
      <w:pPr>
        <w:pStyle w:val="text"/>
        <w:rPr>
          <w:rFonts w:ascii="Times New Roman" w:hAnsi="Times New Roman"/>
        </w:rPr>
      </w:pPr>
      <w:r w:rsidRPr="009A2BD1">
        <w:rPr>
          <w:rFonts w:ascii="Times New Roman" w:hAnsi="Times New Roman"/>
          <w:lang w:val="sr-Latn-CS"/>
        </w:rPr>
        <w:t>– тежина учињене повреде и њене последице,</w:t>
      </w:r>
    </w:p>
    <w:p w:rsidR="006B08CB" w:rsidRPr="009A2BD1" w:rsidRDefault="006B08CB" w:rsidP="006B08CB">
      <w:pPr>
        <w:pStyle w:val="text"/>
        <w:rPr>
          <w:rFonts w:ascii="Times New Roman" w:hAnsi="Times New Roman"/>
        </w:rPr>
      </w:pPr>
      <w:r w:rsidRPr="009A2BD1">
        <w:rPr>
          <w:rFonts w:ascii="Times New Roman" w:hAnsi="Times New Roman"/>
          <w:lang w:val="sr-Latn-CS"/>
        </w:rPr>
        <w:t>– степен утврђене одговорности ученика,</w:t>
      </w:r>
    </w:p>
    <w:p w:rsidR="006B08CB" w:rsidRPr="009A2BD1" w:rsidRDefault="006B08CB" w:rsidP="006B08CB">
      <w:pPr>
        <w:pStyle w:val="text"/>
        <w:rPr>
          <w:rFonts w:ascii="Times New Roman" w:hAnsi="Times New Roman"/>
        </w:rPr>
      </w:pPr>
      <w:r w:rsidRPr="009A2BD1">
        <w:rPr>
          <w:rFonts w:ascii="Times New Roman" w:hAnsi="Times New Roman"/>
          <w:lang w:val="sr-Latn-CS"/>
        </w:rPr>
        <w:t>– услови под којима је повреда учињена,</w:t>
      </w:r>
    </w:p>
    <w:p w:rsidR="006B08CB" w:rsidRPr="009A2BD1" w:rsidRDefault="006B08CB" w:rsidP="006B08CB">
      <w:pPr>
        <w:pStyle w:val="text"/>
        <w:rPr>
          <w:rFonts w:ascii="Times New Roman" w:hAnsi="Times New Roman"/>
        </w:rPr>
      </w:pPr>
      <w:r w:rsidRPr="009A2BD1">
        <w:rPr>
          <w:rFonts w:ascii="Times New Roman" w:hAnsi="Times New Roman"/>
          <w:lang w:val="sr-Latn-CS"/>
        </w:rPr>
        <w:t>– раније понашање ученика и однос према обавезама у Школи,</w:t>
      </w:r>
    </w:p>
    <w:p w:rsidR="006B08CB" w:rsidRPr="009A2BD1" w:rsidRDefault="006B08CB" w:rsidP="006B08CB">
      <w:pPr>
        <w:pStyle w:val="text"/>
        <w:rPr>
          <w:rFonts w:ascii="Times New Roman" w:hAnsi="Times New Roman"/>
        </w:rPr>
      </w:pPr>
      <w:r w:rsidRPr="009A2BD1">
        <w:rPr>
          <w:rFonts w:ascii="Times New Roman" w:hAnsi="Times New Roman"/>
          <w:lang w:val="sr-Latn-CS"/>
        </w:rPr>
        <w:t>– понашање после учињене повреде, тј. да ли је васпитни рад позитивно утицао на ученика;</w:t>
      </w:r>
    </w:p>
    <w:p w:rsidR="006B08CB" w:rsidRPr="009A2BD1" w:rsidRDefault="006B08CB" w:rsidP="006B08CB">
      <w:pPr>
        <w:pStyle w:val="text"/>
        <w:rPr>
          <w:rFonts w:ascii="Times New Roman" w:hAnsi="Times New Roman"/>
        </w:rPr>
      </w:pPr>
      <w:r w:rsidRPr="009A2BD1">
        <w:rPr>
          <w:rFonts w:ascii="Times New Roman" w:hAnsi="Times New Roman"/>
          <w:lang w:val="sr-Latn-CS"/>
        </w:rPr>
        <w:t>– да ли ученик, с обзиром на узраст, може да схвати сврху изречене васпитно-дисциплинске мере и</w:t>
      </w:r>
    </w:p>
    <w:p w:rsidR="006B08CB" w:rsidRPr="009A2BD1" w:rsidRDefault="006B08CB" w:rsidP="006B08CB">
      <w:pPr>
        <w:pStyle w:val="text"/>
        <w:rPr>
          <w:rFonts w:ascii="Times New Roman" w:hAnsi="Times New Roman"/>
        </w:rPr>
      </w:pPr>
      <w:r w:rsidRPr="009A2BD1">
        <w:rPr>
          <w:rFonts w:ascii="Times New Roman" w:hAnsi="Times New Roman"/>
          <w:lang w:val="sr-Latn-CS"/>
        </w:rPr>
        <w:t>–</w:t>
      </w:r>
      <w:r w:rsidRPr="009A2BD1">
        <w:rPr>
          <w:rFonts w:ascii="Times New Roman" w:hAnsi="Times New Roman"/>
        </w:rPr>
        <w:t xml:space="preserve"> друге околности које би могле бити од утицаја на изрицање врсте васпитно-дисциплинске мере.</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rPr>
        <w:t xml:space="preserve">Члан </w:t>
      </w:r>
      <w:r w:rsidR="001663F2">
        <w:rPr>
          <w:rFonts w:ascii="Times New Roman" w:hAnsi="Times New Roman"/>
          <w:sz w:val="22"/>
          <w:szCs w:val="22"/>
        </w:rPr>
        <w:t>36</w:t>
      </w:r>
      <w:r w:rsidRPr="009A2BD1">
        <w:rPr>
          <w:rFonts w:ascii="Times New Roman" w:hAnsi="Times New Roman"/>
          <w:sz w:val="22"/>
          <w:szCs w:val="22"/>
        </w:rPr>
        <w:t>.</w:t>
      </w:r>
    </w:p>
    <w:p w:rsidR="006B08CB" w:rsidRPr="009A2BD1" w:rsidRDefault="006B08CB" w:rsidP="006B08CB">
      <w:pPr>
        <w:pStyle w:val="text"/>
        <w:ind w:firstLine="720"/>
        <w:rPr>
          <w:rFonts w:ascii="Times New Roman" w:hAnsi="Times New Roman"/>
          <w:lang w:val="sr-Latn-CS"/>
        </w:rPr>
      </w:pPr>
      <w:r w:rsidRPr="009A2BD1">
        <w:rPr>
          <w:rFonts w:ascii="Times New Roman" w:hAnsi="Times New Roman"/>
          <w:lang w:val="sr-Latn-CS"/>
        </w:rPr>
        <w:t>Решење о изрицању васпитно-дисциплинске мере због повреде обавезе ученика мора да садржи: увод, диспозитив (изреку), образложење, поуку о правном средству, назив органа с бројем и датумом решења и потпис и печат надлежног органа.</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37</w:t>
      </w:r>
      <w:r w:rsidRPr="009A2BD1">
        <w:rPr>
          <w:rFonts w:ascii="Times New Roman" w:hAnsi="Times New Roman"/>
          <w:sz w:val="22"/>
          <w:szCs w:val="22"/>
          <w:lang w:val="sr-Latn-CS"/>
        </w:rPr>
        <w:t>.</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Потписано и оверено решење, са бројем и датумом доношења, доставља се ученику, његовом родитељу, односно законском заступнику, лично или препорученом пошиљком са повратницом.</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38</w:t>
      </w:r>
      <w:r w:rsidRPr="009A2BD1">
        <w:rPr>
          <w:rFonts w:ascii="Times New Roman" w:hAnsi="Times New Roman"/>
          <w:sz w:val="22"/>
          <w:szCs w:val="22"/>
          <w:lang w:val="sr-Latn-CS"/>
        </w:rPr>
        <w:t>.</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За повреду обавезе ученику се може изрећи само једна васпитна, односно васпитно-дисциплинска мера, тј. уколико учен</w:t>
      </w:r>
      <w:bookmarkStart w:id="0" w:name="_GoBack"/>
      <w:bookmarkEnd w:id="0"/>
      <w:r w:rsidRPr="009A2BD1">
        <w:rPr>
          <w:rFonts w:ascii="Times New Roman" w:hAnsi="Times New Roman"/>
          <w:lang w:val="sr-Latn-CS"/>
        </w:rPr>
        <w:t>ик једном радњом (чињењем или нечињењем) учини више повреда обавеза, ученику се изриче јединствена мера.</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Васпитна, односно васпитно-дисциплинска мера примењује се само на ученике појединце.</w:t>
      </w:r>
    </w:p>
    <w:p w:rsidR="006B08CB" w:rsidRDefault="006B08CB" w:rsidP="006B08CB">
      <w:pPr>
        <w:pStyle w:val="text"/>
        <w:ind w:firstLine="720"/>
        <w:rPr>
          <w:rFonts w:ascii="Times New Roman" w:hAnsi="Times New Roman"/>
        </w:rPr>
      </w:pPr>
      <w:r w:rsidRPr="009A2BD1">
        <w:rPr>
          <w:rFonts w:ascii="Times New Roman" w:hAnsi="Times New Roman"/>
          <w:lang w:val="sr-Latn-CS"/>
        </w:rPr>
        <w:t>Васпитна,односно васпитно-дисциплинска мера изриче се у школској години у којој је учињена повреда обавезе ученика, односно изречена мера важи само до краја школске године у којој је изречена.</w:t>
      </w:r>
    </w:p>
    <w:p w:rsidR="006B08CB" w:rsidRPr="009A2BD1" w:rsidRDefault="001663F2" w:rsidP="006B08CB">
      <w:pPr>
        <w:pStyle w:val="naslov"/>
        <w:rPr>
          <w:rFonts w:ascii="Times New Roman" w:hAnsi="Times New Roman"/>
          <w:i w:val="0"/>
          <w:sz w:val="22"/>
          <w:szCs w:val="22"/>
        </w:rPr>
      </w:pPr>
      <w:r>
        <w:rPr>
          <w:rFonts w:ascii="Times New Roman" w:hAnsi="Times New Roman"/>
          <w:i w:val="0"/>
          <w:sz w:val="22"/>
          <w:szCs w:val="22"/>
        </w:rPr>
        <w:tab/>
      </w:r>
      <w:r w:rsidR="006B08CB" w:rsidRPr="009A2BD1">
        <w:rPr>
          <w:rFonts w:ascii="Times New Roman" w:hAnsi="Times New Roman"/>
          <w:i w:val="0"/>
          <w:sz w:val="22"/>
          <w:szCs w:val="22"/>
          <w:lang w:val="sr-Latn-CS"/>
        </w:rPr>
        <w:t>Застаревање покретања дисциплинског поступка</w:t>
      </w:r>
    </w:p>
    <w:p w:rsidR="006B08CB" w:rsidRPr="009A2BD1" w:rsidRDefault="006B08CB" w:rsidP="006B08CB">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39</w:t>
      </w:r>
      <w:r w:rsidRPr="009A2BD1">
        <w:rPr>
          <w:rFonts w:ascii="Times New Roman" w:hAnsi="Times New Roman"/>
          <w:sz w:val="22"/>
          <w:szCs w:val="22"/>
          <w:lang w:val="sr-Latn-CS"/>
        </w:rPr>
        <w:t>.</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Дисциплински поступак против ученика је хитан.</w:t>
      </w:r>
    </w:p>
    <w:p w:rsidR="006B08CB" w:rsidRPr="009A2BD1" w:rsidRDefault="006B08CB" w:rsidP="006B08CB">
      <w:pPr>
        <w:pStyle w:val="text"/>
        <w:ind w:firstLine="720"/>
        <w:rPr>
          <w:rFonts w:ascii="Times New Roman" w:hAnsi="Times New Roman"/>
        </w:rPr>
      </w:pPr>
      <w:r w:rsidRPr="009A2BD1">
        <w:rPr>
          <w:rFonts w:ascii="Times New Roman" w:hAnsi="Times New Roman"/>
          <w:lang w:val="sr-Latn-CS"/>
        </w:rPr>
        <w:t>Дисциплински поступак против ученика не може се покренути ни водити по истеку 60 дана од дана учињене повреде обавезе.</w:t>
      </w:r>
    </w:p>
    <w:p w:rsidR="006B08CB" w:rsidRDefault="006B08CB" w:rsidP="0021380F">
      <w:pPr>
        <w:pStyle w:val="text"/>
        <w:rPr>
          <w:rFonts w:ascii="Times New Roman" w:hAnsi="Times New Roman"/>
        </w:rPr>
      </w:pPr>
    </w:p>
    <w:p w:rsidR="006B08CB" w:rsidRPr="006B08CB" w:rsidRDefault="006B08CB" w:rsidP="0021380F">
      <w:pPr>
        <w:pStyle w:val="text"/>
        <w:rPr>
          <w:rFonts w:ascii="Times New Roman" w:hAnsi="Times New Roman"/>
        </w:rPr>
      </w:pPr>
    </w:p>
    <w:p w:rsidR="00F81F46" w:rsidRPr="009A2BD1" w:rsidRDefault="001663F2" w:rsidP="00F81F46">
      <w:pPr>
        <w:pStyle w:val="podnaslov"/>
        <w:rPr>
          <w:rFonts w:ascii="Times New Roman" w:hAnsi="Times New Roman"/>
          <w:i w:val="0"/>
          <w:sz w:val="22"/>
          <w:szCs w:val="22"/>
        </w:rPr>
      </w:pPr>
      <w:r>
        <w:rPr>
          <w:rFonts w:ascii="Times New Roman" w:hAnsi="Times New Roman"/>
          <w:i w:val="0"/>
          <w:sz w:val="22"/>
          <w:szCs w:val="22"/>
        </w:rPr>
        <w:tab/>
      </w:r>
      <w:r w:rsidR="00F81F46" w:rsidRPr="009A2BD1">
        <w:rPr>
          <w:rFonts w:ascii="Times New Roman" w:hAnsi="Times New Roman"/>
          <w:i w:val="0"/>
          <w:sz w:val="22"/>
          <w:szCs w:val="22"/>
          <w:lang w:val="sr-Latn-CS"/>
        </w:rPr>
        <w:t xml:space="preserve">Васпитне и васпитно-дисциплинске мере и правна заштита ученика </w:t>
      </w:r>
    </w:p>
    <w:p w:rsidR="00A010CE" w:rsidRPr="009A2BD1" w:rsidRDefault="001663F2" w:rsidP="007C0F28">
      <w:pPr>
        <w:pStyle w:val="podnaslov"/>
        <w:rPr>
          <w:rFonts w:ascii="Times New Roman" w:eastAsia="Franklin Gothic Medium" w:hAnsi="Times New Roman"/>
          <w:b w:val="0"/>
          <w:sz w:val="22"/>
          <w:szCs w:val="22"/>
          <w:lang w:val="sr-Latn-CS"/>
        </w:rPr>
      </w:pPr>
      <w:r>
        <w:rPr>
          <w:rFonts w:ascii="Times New Roman" w:hAnsi="Times New Roman"/>
          <w:i w:val="0"/>
          <w:sz w:val="22"/>
          <w:szCs w:val="22"/>
        </w:rPr>
        <w:tab/>
      </w:r>
      <w:r w:rsidR="00F81F46" w:rsidRPr="009A2BD1">
        <w:rPr>
          <w:rFonts w:ascii="Times New Roman" w:hAnsi="Times New Roman"/>
          <w:i w:val="0"/>
          <w:sz w:val="22"/>
          <w:szCs w:val="22"/>
          <w:lang w:val="sr-Latn-CS"/>
        </w:rPr>
        <w:t xml:space="preserve"> Васпитне </w:t>
      </w:r>
      <w:r w:rsidR="00F81F46" w:rsidRPr="009A2BD1">
        <w:rPr>
          <w:rFonts w:ascii="Times New Roman" w:hAnsi="Times New Roman"/>
          <w:i w:val="0"/>
          <w:sz w:val="22"/>
          <w:szCs w:val="22"/>
        </w:rPr>
        <w:t>мере</w:t>
      </w:r>
    </w:p>
    <w:p w:rsidR="00A010CE" w:rsidRPr="009A2BD1" w:rsidRDefault="00A010CE" w:rsidP="00A010CE">
      <w:pPr>
        <w:autoSpaceDE w:val="0"/>
        <w:jc w:val="center"/>
        <w:rPr>
          <w:rFonts w:eastAsia="Franklin Gothic Medium"/>
          <w:b/>
          <w:sz w:val="22"/>
          <w:szCs w:val="22"/>
          <w:lang w:val="sr-Cyrl-CS"/>
        </w:rPr>
      </w:pPr>
      <w:r w:rsidRPr="009A2BD1">
        <w:rPr>
          <w:rFonts w:eastAsia="Franklin Gothic Medium"/>
          <w:b/>
          <w:sz w:val="22"/>
          <w:szCs w:val="22"/>
          <w:lang w:val="sr-Latn-CS"/>
        </w:rPr>
        <w:t xml:space="preserve">Члан </w:t>
      </w:r>
      <w:r w:rsidR="001663F2">
        <w:rPr>
          <w:rFonts w:eastAsia="Franklin Gothic Medium"/>
          <w:b/>
          <w:sz w:val="22"/>
          <w:szCs w:val="22"/>
        </w:rPr>
        <w:t>40</w:t>
      </w:r>
      <w:r w:rsidRPr="009A2BD1">
        <w:rPr>
          <w:rFonts w:eastAsia="Franklin Gothic Medium"/>
          <w:b/>
          <w:sz w:val="22"/>
          <w:szCs w:val="22"/>
          <w:lang w:val="sr-Cyrl-CS"/>
        </w:rPr>
        <w:t>.</w:t>
      </w:r>
    </w:p>
    <w:p w:rsidR="00A010CE" w:rsidRPr="009A2BD1" w:rsidRDefault="00A010CE" w:rsidP="00A010CE">
      <w:pPr>
        <w:autoSpaceDE w:val="0"/>
        <w:jc w:val="both"/>
        <w:rPr>
          <w:rFonts w:eastAsia="Franklin Gothic Medium"/>
          <w:sz w:val="22"/>
          <w:szCs w:val="22"/>
          <w:lang w:val="sr-Latn-CS"/>
        </w:rPr>
      </w:pPr>
      <w:r w:rsidRPr="009A2BD1">
        <w:rPr>
          <w:rFonts w:eastAsia="Franklin Gothic Medium"/>
          <w:sz w:val="22"/>
          <w:szCs w:val="22"/>
          <w:lang w:val="sr-Latn-CS"/>
        </w:rPr>
        <w:tab/>
      </w:r>
      <w:r w:rsidR="00691956" w:rsidRPr="009A2BD1">
        <w:rPr>
          <w:rFonts w:eastAsia="Franklin Gothic Medium"/>
          <w:sz w:val="22"/>
          <w:szCs w:val="22"/>
        </w:rPr>
        <w:t>Васпитн</w:t>
      </w:r>
      <w:r w:rsidR="00F81F46" w:rsidRPr="009A2BD1">
        <w:rPr>
          <w:rFonts w:eastAsia="Franklin Gothic Medium"/>
          <w:sz w:val="22"/>
          <w:szCs w:val="22"/>
        </w:rPr>
        <w:t>е</w:t>
      </w:r>
      <w:r w:rsidR="00691956" w:rsidRPr="009A2BD1">
        <w:rPr>
          <w:rFonts w:eastAsia="Franklin Gothic Medium"/>
          <w:sz w:val="22"/>
          <w:szCs w:val="22"/>
        </w:rPr>
        <w:t xml:space="preserve"> мере изричу се за лакшу повреду обавеза ученика. Васпитне мере су</w:t>
      </w:r>
      <w:r w:rsidR="00457AB7" w:rsidRPr="009A2BD1">
        <w:rPr>
          <w:rFonts w:eastAsia="Franklin Gothic Medium"/>
          <w:sz w:val="22"/>
          <w:szCs w:val="22"/>
        </w:rPr>
        <w:t>:</w:t>
      </w:r>
    </w:p>
    <w:p w:rsidR="00A010CE" w:rsidRPr="009A2BD1" w:rsidRDefault="00A010CE" w:rsidP="00A010CE">
      <w:pPr>
        <w:numPr>
          <w:ilvl w:val="0"/>
          <w:numId w:val="6"/>
        </w:numPr>
        <w:autoSpaceDE w:val="0"/>
        <w:jc w:val="both"/>
        <w:rPr>
          <w:rFonts w:eastAsia="Franklin Gothic Medium"/>
          <w:sz w:val="22"/>
          <w:szCs w:val="22"/>
          <w:lang w:val="sr-Latn-CS"/>
        </w:rPr>
      </w:pPr>
      <w:r w:rsidRPr="009A2BD1">
        <w:rPr>
          <w:rFonts w:eastAsia="Franklin Gothic Medium"/>
          <w:sz w:val="22"/>
          <w:szCs w:val="22"/>
          <w:lang w:val="sr-Latn-CS"/>
        </w:rPr>
        <w:t>опомена;</w:t>
      </w:r>
      <w:r w:rsidRPr="009A2BD1">
        <w:rPr>
          <w:rFonts w:eastAsia="Franklin Gothic Medium"/>
          <w:sz w:val="22"/>
          <w:szCs w:val="22"/>
          <w:lang w:val="sr-Latn-CS"/>
        </w:rPr>
        <w:tab/>
      </w:r>
    </w:p>
    <w:p w:rsidR="00A010CE" w:rsidRPr="009A2BD1" w:rsidRDefault="00A010CE" w:rsidP="00A010CE">
      <w:pPr>
        <w:numPr>
          <w:ilvl w:val="0"/>
          <w:numId w:val="6"/>
        </w:numPr>
        <w:autoSpaceDE w:val="0"/>
        <w:jc w:val="both"/>
        <w:rPr>
          <w:rFonts w:eastAsia="Franklin Gothic Medium"/>
          <w:sz w:val="22"/>
          <w:szCs w:val="22"/>
          <w:lang w:val="sr-Latn-CS"/>
        </w:rPr>
      </w:pPr>
      <w:r w:rsidRPr="009A2BD1">
        <w:rPr>
          <w:rFonts w:eastAsia="Franklin Gothic Medium"/>
          <w:sz w:val="22"/>
          <w:szCs w:val="22"/>
          <w:lang w:val="sr-Latn-CS"/>
        </w:rPr>
        <w:t>укор одеље</w:t>
      </w:r>
      <w:r w:rsidRPr="009A2BD1">
        <w:rPr>
          <w:rFonts w:eastAsia="Franklin Gothic Medium"/>
          <w:sz w:val="22"/>
          <w:szCs w:val="22"/>
          <w:lang w:val="sr-Cyrl-CS"/>
        </w:rPr>
        <w:t>њ</w:t>
      </w:r>
      <w:r w:rsidRPr="009A2BD1">
        <w:rPr>
          <w:rFonts w:eastAsia="Franklin Gothic Medium"/>
          <w:sz w:val="22"/>
          <w:szCs w:val="22"/>
          <w:lang w:val="sr-Latn-CS"/>
        </w:rPr>
        <w:t>ског старешине;</w:t>
      </w:r>
    </w:p>
    <w:p w:rsidR="00A010CE" w:rsidRPr="009A2BD1" w:rsidRDefault="00A010CE" w:rsidP="00A010CE">
      <w:pPr>
        <w:numPr>
          <w:ilvl w:val="0"/>
          <w:numId w:val="6"/>
        </w:numPr>
        <w:autoSpaceDE w:val="0"/>
        <w:jc w:val="both"/>
        <w:rPr>
          <w:rFonts w:eastAsia="Franklin Gothic Medium"/>
          <w:sz w:val="22"/>
          <w:szCs w:val="22"/>
          <w:lang w:val="sr-Latn-CS"/>
        </w:rPr>
      </w:pPr>
      <w:r w:rsidRPr="009A2BD1">
        <w:rPr>
          <w:rFonts w:eastAsia="Franklin Gothic Medium"/>
          <w:sz w:val="22"/>
          <w:szCs w:val="22"/>
          <w:lang w:val="sr-Latn-CS"/>
        </w:rPr>
        <w:t>укор одеље</w:t>
      </w:r>
      <w:r w:rsidRPr="009A2BD1">
        <w:rPr>
          <w:rFonts w:eastAsia="Franklin Gothic Medium"/>
          <w:sz w:val="22"/>
          <w:szCs w:val="22"/>
          <w:lang w:val="sr-Cyrl-CS"/>
        </w:rPr>
        <w:t>њ</w:t>
      </w:r>
      <w:r w:rsidRPr="009A2BD1">
        <w:rPr>
          <w:rFonts w:eastAsia="Franklin Gothic Medium"/>
          <w:sz w:val="22"/>
          <w:szCs w:val="22"/>
          <w:lang w:val="sr-Latn-CS"/>
        </w:rPr>
        <w:t>ског већа.</w:t>
      </w:r>
    </w:p>
    <w:p w:rsidR="0007354F" w:rsidRPr="009A2BD1" w:rsidRDefault="00457AB7" w:rsidP="00736439">
      <w:pPr>
        <w:pStyle w:val="stil1tekst"/>
        <w:ind w:left="0" w:firstLine="720"/>
        <w:rPr>
          <w:rFonts w:eastAsia="Franklin Gothic Medium"/>
          <w:sz w:val="22"/>
          <w:szCs w:val="22"/>
        </w:rPr>
      </w:pPr>
      <w:r w:rsidRPr="009A2BD1">
        <w:rPr>
          <w:rFonts w:eastAsia="Franklin Gothic Medium"/>
          <w:sz w:val="22"/>
          <w:szCs w:val="22"/>
        </w:rPr>
        <w:t xml:space="preserve">Васпитне мере из става 1. овог члана </w:t>
      </w:r>
      <w:r w:rsidR="00736439" w:rsidRPr="009A2BD1">
        <w:rPr>
          <w:rFonts w:eastAsia="Franklin Gothic Medium"/>
          <w:sz w:val="22"/>
          <w:szCs w:val="22"/>
        </w:rPr>
        <w:t xml:space="preserve">изриче се ученику без вођења </w:t>
      </w:r>
      <w:r w:rsidR="00AD114F" w:rsidRPr="009A2BD1">
        <w:rPr>
          <w:rFonts w:eastAsia="Franklin Gothic Medium"/>
          <w:sz w:val="22"/>
          <w:szCs w:val="22"/>
        </w:rPr>
        <w:t>васпитно дисциплинског поступка.</w:t>
      </w:r>
    </w:p>
    <w:p w:rsidR="00A010CE" w:rsidRPr="009A2BD1" w:rsidRDefault="00A010CE" w:rsidP="00A010CE">
      <w:pPr>
        <w:pStyle w:val="stil1tekst"/>
        <w:rPr>
          <w:sz w:val="22"/>
          <w:szCs w:val="22"/>
        </w:rPr>
      </w:pPr>
    </w:p>
    <w:p w:rsidR="001B3F1C" w:rsidRDefault="001B3F1C" w:rsidP="0007354F">
      <w:pPr>
        <w:pStyle w:val="clan"/>
        <w:rPr>
          <w:rFonts w:ascii="Times New Roman" w:hAnsi="Times New Roman"/>
          <w:sz w:val="22"/>
          <w:szCs w:val="22"/>
          <w:lang w:val="sr-Latn-CS"/>
        </w:rPr>
      </w:pPr>
    </w:p>
    <w:p w:rsidR="0007354F" w:rsidRPr="009A2BD1" w:rsidRDefault="0007354F" w:rsidP="0007354F">
      <w:pPr>
        <w:pStyle w:val="clan"/>
        <w:rPr>
          <w:rFonts w:ascii="Times New Roman" w:hAnsi="Times New Roman"/>
          <w:sz w:val="22"/>
          <w:szCs w:val="22"/>
        </w:rPr>
      </w:pPr>
      <w:r w:rsidRPr="009A2BD1">
        <w:rPr>
          <w:rFonts w:ascii="Times New Roman" w:hAnsi="Times New Roman"/>
          <w:sz w:val="22"/>
          <w:szCs w:val="22"/>
          <w:lang w:val="sr-Latn-CS"/>
        </w:rPr>
        <w:lastRenderedPageBreak/>
        <w:t xml:space="preserve">Члан </w:t>
      </w:r>
      <w:r w:rsidR="001663F2">
        <w:rPr>
          <w:rFonts w:ascii="Times New Roman" w:hAnsi="Times New Roman"/>
          <w:sz w:val="22"/>
          <w:szCs w:val="22"/>
        </w:rPr>
        <w:t>41</w:t>
      </w:r>
      <w:r w:rsidRPr="009A2BD1">
        <w:rPr>
          <w:rFonts w:ascii="Times New Roman" w:hAnsi="Times New Roman"/>
          <w:sz w:val="22"/>
          <w:szCs w:val="22"/>
          <w:lang w:val="sr-Latn-CS"/>
        </w:rPr>
        <w:t>.</w:t>
      </w:r>
    </w:p>
    <w:p w:rsidR="0007354F" w:rsidRPr="009A2BD1" w:rsidRDefault="0007354F" w:rsidP="003F65B5">
      <w:pPr>
        <w:pStyle w:val="text"/>
        <w:ind w:firstLine="720"/>
        <w:rPr>
          <w:rFonts w:ascii="Times New Roman" w:hAnsi="Times New Roman"/>
        </w:rPr>
      </w:pPr>
      <w:r w:rsidRPr="009A2BD1">
        <w:rPr>
          <w:rFonts w:ascii="Times New Roman" w:hAnsi="Times New Roman"/>
          <w:lang w:val="sr-Latn-CS"/>
        </w:rPr>
        <w:t xml:space="preserve">Васпитна мера </w:t>
      </w:r>
      <w:r w:rsidRPr="009A2BD1">
        <w:rPr>
          <w:rFonts w:ascii="Times New Roman" w:hAnsi="Times New Roman"/>
          <w:b/>
          <w:lang w:val="sr-Latn-CS"/>
        </w:rPr>
        <w:t xml:space="preserve">опомена </w:t>
      </w:r>
      <w:r w:rsidRPr="009A2BD1">
        <w:rPr>
          <w:rFonts w:ascii="Times New Roman" w:hAnsi="Times New Roman"/>
          <w:lang w:val="sr-Latn-CS"/>
        </w:rPr>
        <w:t>изриче се за следеће лакше повреде обавеза ученика:</w:t>
      </w:r>
    </w:p>
    <w:p w:rsidR="0007354F" w:rsidRPr="009A2BD1" w:rsidRDefault="0007354F" w:rsidP="0007354F">
      <w:pPr>
        <w:pStyle w:val="text"/>
        <w:rPr>
          <w:rFonts w:ascii="Times New Roman" w:hAnsi="Times New Roman"/>
        </w:rPr>
      </w:pPr>
      <w:r w:rsidRPr="009A2BD1">
        <w:rPr>
          <w:rFonts w:ascii="Times New Roman" w:hAnsi="Times New Roman"/>
          <w:lang w:val="sr-Latn-CS"/>
        </w:rPr>
        <w:t>1. неоправдано изостајање с наставе и других облика образовно-васпитног рада до 5 часова у току школске године, од чега ниједан час након писменог обавештавања родитеља, односно другог законског заступника од стране Школе;</w:t>
      </w:r>
    </w:p>
    <w:p w:rsidR="0007354F" w:rsidRPr="009A2BD1" w:rsidRDefault="0007354F" w:rsidP="0007354F">
      <w:pPr>
        <w:pStyle w:val="text"/>
        <w:rPr>
          <w:rFonts w:ascii="Times New Roman" w:hAnsi="Times New Roman"/>
        </w:rPr>
      </w:pPr>
      <w:r w:rsidRPr="009A2BD1">
        <w:rPr>
          <w:rFonts w:ascii="Times New Roman" w:hAnsi="Times New Roman"/>
          <w:lang w:val="sr-Latn-CS"/>
        </w:rPr>
        <w:t>2. неоправдано кашњење на наставу и друге облике образовно-васпитног рада и</w:t>
      </w:r>
    </w:p>
    <w:p w:rsidR="0007354F" w:rsidRPr="009A2BD1" w:rsidRDefault="0007354F" w:rsidP="0007354F">
      <w:pPr>
        <w:pStyle w:val="text"/>
        <w:rPr>
          <w:rFonts w:ascii="Times New Roman" w:hAnsi="Times New Roman"/>
        </w:rPr>
      </w:pPr>
      <w:r w:rsidRPr="009A2BD1">
        <w:rPr>
          <w:rFonts w:ascii="Times New Roman" w:hAnsi="Times New Roman"/>
          <w:lang w:val="sr-Latn-CS"/>
        </w:rPr>
        <w:t>3. самовољно напуштање наставе и других облика образовно-васпитног рада.</w:t>
      </w:r>
    </w:p>
    <w:p w:rsidR="0007354F" w:rsidRPr="009A2BD1" w:rsidRDefault="0007354F" w:rsidP="003F65B5">
      <w:pPr>
        <w:pStyle w:val="text"/>
        <w:ind w:firstLine="720"/>
        <w:rPr>
          <w:rFonts w:ascii="Times New Roman" w:hAnsi="Times New Roman"/>
        </w:rPr>
      </w:pPr>
      <w:r w:rsidRPr="009A2BD1">
        <w:rPr>
          <w:rFonts w:ascii="Times New Roman" w:hAnsi="Times New Roman"/>
          <w:lang w:val="sr-Latn-CS"/>
        </w:rPr>
        <w:t>Опомену изриче одељењски старешина и уписује је у ђачку књижицу</w:t>
      </w:r>
      <w:r w:rsidR="004B16F8" w:rsidRPr="009A2BD1">
        <w:rPr>
          <w:rFonts w:ascii="Times New Roman" w:hAnsi="Times New Roman"/>
          <w:lang w:val="sr-Latn-CS"/>
        </w:rPr>
        <w:t>и дневник образовно-васпитног рада.</w:t>
      </w:r>
    </w:p>
    <w:p w:rsidR="0007354F" w:rsidRPr="009A2BD1" w:rsidRDefault="0007354F" w:rsidP="0007354F">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42</w:t>
      </w:r>
      <w:r w:rsidRPr="009A2BD1">
        <w:rPr>
          <w:rFonts w:ascii="Times New Roman" w:hAnsi="Times New Roman"/>
          <w:sz w:val="22"/>
          <w:szCs w:val="22"/>
        </w:rPr>
        <w:t>.</w:t>
      </w:r>
    </w:p>
    <w:p w:rsidR="0007354F" w:rsidRPr="009A2BD1" w:rsidRDefault="0007354F" w:rsidP="003F65B5">
      <w:pPr>
        <w:pStyle w:val="text"/>
        <w:ind w:firstLine="720"/>
        <w:rPr>
          <w:rFonts w:ascii="Times New Roman" w:hAnsi="Times New Roman"/>
        </w:rPr>
      </w:pPr>
      <w:r w:rsidRPr="009A2BD1">
        <w:rPr>
          <w:rFonts w:ascii="Times New Roman" w:hAnsi="Times New Roman"/>
          <w:lang w:val="sr-Latn-CS"/>
        </w:rPr>
        <w:t>Васпитна мера</w:t>
      </w:r>
      <w:r w:rsidRPr="009A2BD1">
        <w:rPr>
          <w:rFonts w:ascii="Times New Roman" w:hAnsi="Times New Roman"/>
          <w:b/>
          <w:lang w:val="sr-Latn-CS"/>
        </w:rPr>
        <w:t xml:space="preserve"> укор одељенског старешине</w:t>
      </w:r>
      <w:r w:rsidRPr="009A2BD1">
        <w:rPr>
          <w:rFonts w:ascii="Times New Roman" w:hAnsi="Times New Roman"/>
          <w:lang w:val="sr-Latn-CS"/>
        </w:rPr>
        <w:t xml:space="preserve"> изриче се за следеће лакше повреде обавеза ученика:</w:t>
      </w:r>
    </w:p>
    <w:p w:rsidR="0007354F" w:rsidRPr="009A2BD1" w:rsidRDefault="0007354F" w:rsidP="0007354F">
      <w:pPr>
        <w:pStyle w:val="text"/>
        <w:rPr>
          <w:rFonts w:ascii="Times New Roman" w:hAnsi="Times New Roman"/>
        </w:rPr>
      </w:pPr>
      <w:r w:rsidRPr="009A2BD1">
        <w:rPr>
          <w:rFonts w:ascii="Times New Roman" w:hAnsi="Times New Roman"/>
          <w:lang w:val="sr-Latn-CS"/>
        </w:rPr>
        <w:t>1. неоправдано изостајање с наставе и других облик</w:t>
      </w:r>
      <w:r w:rsidR="004D0CEE" w:rsidRPr="009A2BD1">
        <w:rPr>
          <w:rFonts w:ascii="Times New Roman" w:hAnsi="Times New Roman"/>
          <w:lang w:val="sr-Latn-CS"/>
        </w:rPr>
        <w:t xml:space="preserve">а образовно-васпитног рада </w:t>
      </w:r>
      <w:r w:rsidR="004D0CEE" w:rsidRPr="009A2BD1">
        <w:rPr>
          <w:rFonts w:ascii="Times New Roman" w:hAnsi="Times New Roman"/>
        </w:rPr>
        <w:t xml:space="preserve">од </w:t>
      </w:r>
      <w:r w:rsidR="00143ADF" w:rsidRPr="009A2BD1">
        <w:rPr>
          <w:rFonts w:ascii="Times New Roman" w:hAnsi="Times New Roman"/>
        </w:rPr>
        <w:t>5</w:t>
      </w:r>
      <w:r w:rsidR="004D0CEE" w:rsidRPr="009A2BD1">
        <w:rPr>
          <w:rFonts w:ascii="Times New Roman" w:hAnsi="Times New Roman"/>
          <w:lang w:val="sr-Latn-CS"/>
        </w:rPr>
        <w:t xml:space="preserve"> до 8</w:t>
      </w:r>
      <w:r w:rsidRPr="009A2BD1">
        <w:rPr>
          <w:rFonts w:ascii="Times New Roman" w:hAnsi="Times New Roman"/>
          <w:lang w:val="sr-Latn-CS"/>
        </w:rPr>
        <w:t xml:space="preserve"> часо</w:t>
      </w:r>
      <w:r w:rsidR="00736439" w:rsidRPr="009A2BD1">
        <w:rPr>
          <w:rFonts w:ascii="Times New Roman" w:hAnsi="Times New Roman"/>
          <w:lang w:val="sr-Latn-CS"/>
        </w:rPr>
        <w:t>ва у току школске године</w:t>
      </w:r>
      <w:r w:rsidRPr="009A2BD1">
        <w:rPr>
          <w:rFonts w:ascii="Times New Roman" w:hAnsi="Times New Roman"/>
          <w:lang w:val="sr-Latn-CS"/>
        </w:rPr>
        <w:t>;</w:t>
      </w:r>
    </w:p>
    <w:p w:rsidR="0007354F" w:rsidRPr="009A2BD1" w:rsidRDefault="0007354F" w:rsidP="0007354F">
      <w:pPr>
        <w:pStyle w:val="text"/>
        <w:rPr>
          <w:rFonts w:ascii="Times New Roman" w:hAnsi="Times New Roman"/>
        </w:rPr>
      </w:pPr>
      <w:r w:rsidRPr="009A2BD1">
        <w:rPr>
          <w:rFonts w:ascii="Times New Roman" w:hAnsi="Times New Roman"/>
          <w:lang w:val="sr-Latn-CS"/>
        </w:rPr>
        <w:t>2. непоступање по прописаним правилима понашања у Школи;</w:t>
      </w:r>
    </w:p>
    <w:p w:rsidR="0007354F" w:rsidRPr="009A2BD1" w:rsidRDefault="0007354F" w:rsidP="0007354F">
      <w:pPr>
        <w:pStyle w:val="text"/>
        <w:rPr>
          <w:rFonts w:ascii="Times New Roman" w:hAnsi="Times New Roman"/>
        </w:rPr>
      </w:pPr>
      <w:r w:rsidRPr="009A2BD1">
        <w:rPr>
          <w:rFonts w:ascii="Times New Roman" w:hAnsi="Times New Roman"/>
          <w:lang w:val="sr-Latn-CS"/>
        </w:rPr>
        <w:t>3. непоступање по одлукама директора, наставника и других органа Школе;</w:t>
      </w:r>
    </w:p>
    <w:p w:rsidR="0007354F" w:rsidRPr="009A2BD1" w:rsidRDefault="0007354F" w:rsidP="0007354F">
      <w:pPr>
        <w:pStyle w:val="text"/>
        <w:rPr>
          <w:rFonts w:ascii="Times New Roman" w:hAnsi="Times New Roman"/>
        </w:rPr>
      </w:pPr>
      <w:r w:rsidRPr="009A2BD1">
        <w:rPr>
          <w:rFonts w:ascii="Times New Roman" w:hAnsi="Times New Roman"/>
          <w:lang w:val="sr-Latn-CS"/>
        </w:rPr>
        <w:t>4. недисциплиновано понашање у учионици и другим просторијама Школе за време трајања наставе, испита</w:t>
      </w:r>
      <w:r w:rsidRPr="009A2BD1">
        <w:rPr>
          <w:rFonts w:ascii="Times New Roman" w:hAnsi="Times New Roman"/>
          <w:lang w:val="hr-HR"/>
        </w:rPr>
        <w:t>,</w:t>
      </w:r>
      <w:r w:rsidRPr="009A2BD1">
        <w:rPr>
          <w:rFonts w:ascii="Times New Roman" w:hAnsi="Times New Roman"/>
          <w:lang w:val="sr-Latn-CS"/>
        </w:rPr>
        <w:t xml:space="preserve"> као и на другим облицима образовно-васпитног рада у оквиру културних или других активности Школе</w:t>
      </w:r>
      <w:r w:rsidRPr="009A2BD1">
        <w:rPr>
          <w:rFonts w:ascii="Times New Roman" w:hAnsi="Times New Roman"/>
          <w:lang w:val="hr-HR"/>
        </w:rPr>
        <w:t>;</w:t>
      </w:r>
    </w:p>
    <w:p w:rsidR="0007354F" w:rsidRPr="009A2BD1" w:rsidRDefault="003F65B5" w:rsidP="0007354F">
      <w:pPr>
        <w:pStyle w:val="text"/>
        <w:rPr>
          <w:rFonts w:ascii="Times New Roman" w:hAnsi="Times New Roman"/>
        </w:rPr>
      </w:pPr>
      <w:r w:rsidRPr="009A2BD1">
        <w:rPr>
          <w:rFonts w:ascii="Times New Roman" w:hAnsi="Times New Roman"/>
        </w:rPr>
        <w:t>5</w:t>
      </w:r>
      <w:r w:rsidR="0007354F" w:rsidRPr="009A2BD1">
        <w:rPr>
          <w:rFonts w:ascii="Times New Roman" w:hAnsi="Times New Roman"/>
          <w:lang w:val="sr-Latn-CS"/>
        </w:rPr>
        <w:t>. злоупотреба лекарског оправдања;</w:t>
      </w:r>
    </w:p>
    <w:p w:rsidR="0007354F" w:rsidRPr="009A2BD1" w:rsidRDefault="003F65B5" w:rsidP="0007354F">
      <w:pPr>
        <w:pStyle w:val="text"/>
        <w:rPr>
          <w:rFonts w:ascii="Times New Roman" w:hAnsi="Times New Roman"/>
        </w:rPr>
      </w:pPr>
      <w:r w:rsidRPr="009A2BD1">
        <w:rPr>
          <w:rFonts w:ascii="Times New Roman" w:hAnsi="Times New Roman"/>
          <w:lang w:val="sr-Latn-CS"/>
        </w:rPr>
        <w:t>6</w:t>
      </w:r>
      <w:r w:rsidR="0007354F" w:rsidRPr="009A2BD1">
        <w:rPr>
          <w:rFonts w:ascii="Times New Roman" w:hAnsi="Times New Roman"/>
          <w:lang w:val="sr-Latn-CS"/>
        </w:rPr>
        <w:t>. изазивање нереда мањих размера (чарке, ситне расправе и сл.);</w:t>
      </w:r>
    </w:p>
    <w:p w:rsidR="0007354F" w:rsidRPr="009A2BD1" w:rsidRDefault="003F65B5" w:rsidP="0007354F">
      <w:pPr>
        <w:pStyle w:val="text"/>
        <w:rPr>
          <w:rFonts w:ascii="Times New Roman" w:hAnsi="Times New Roman"/>
        </w:rPr>
      </w:pPr>
      <w:r w:rsidRPr="009A2BD1">
        <w:rPr>
          <w:rFonts w:ascii="Times New Roman" w:hAnsi="Times New Roman"/>
          <w:lang w:val="sr-Latn-CS"/>
        </w:rPr>
        <w:t>7</w:t>
      </w:r>
      <w:r w:rsidR="0007354F" w:rsidRPr="009A2BD1">
        <w:rPr>
          <w:rFonts w:ascii="Times New Roman" w:hAnsi="Times New Roman"/>
          <w:lang w:val="sr-Latn-CS"/>
        </w:rPr>
        <w:t>.неблаговремено правдање одсуствовања с наставе.</w:t>
      </w:r>
    </w:p>
    <w:p w:rsidR="0007354F" w:rsidRDefault="0007354F" w:rsidP="003F65B5">
      <w:pPr>
        <w:pStyle w:val="text"/>
        <w:ind w:firstLine="720"/>
        <w:rPr>
          <w:rFonts w:ascii="Times New Roman" w:hAnsi="Times New Roman"/>
        </w:rPr>
      </w:pPr>
      <w:r w:rsidRPr="009A2BD1">
        <w:rPr>
          <w:rFonts w:ascii="Times New Roman" w:hAnsi="Times New Roman"/>
          <w:lang w:val="sr-Latn-CS"/>
        </w:rPr>
        <w:t>Васпитну мера укор одељењског старешине изриче одељењски старешина и уписује је у ђачку књижицу</w:t>
      </w:r>
      <w:r w:rsidR="004B16F8" w:rsidRPr="009A2BD1">
        <w:rPr>
          <w:rFonts w:ascii="Times New Roman" w:hAnsi="Times New Roman"/>
          <w:lang w:val="sr-Latn-CS"/>
        </w:rPr>
        <w:t>и дневник образовно-васпитног рада.</w:t>
      </w:r>
    </w:p>
    <w:p w:rsidR="0007354F" w:rsidRPr="009A2BD1" w:rsidRDefault="0007354F" w:rsidP="0007354F">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43</w:t>
      </w:r>
      <w:r w:rsidRPr="009A2BD1">
        <w:rPr>
          <w:rFonts w:ascii="Times New Roman" w:hAnsi="Times New Roman"/>
          <w:sz w:val="22"/>
          <w:szCs w:val="22"/>
        </w:rPr>
        <w:t>.</w:t>
      </w:r>
    </w:p>
    <w:p w:rsidR="0007354F" w:rsidRPr="009A2BD1" w:rsidRDefault="0007354F" w:rsidP="003F65B5">
      <w:pPr>
        <w:pStyle w:val="text"/>
        <w:ind w:firstLine="720"/>
        <w:rPr>
          <w:rFonts w:ascii="Times New Roman" w:hAnsi="Times New Roman"/>
        </w:rPr>
      </w:pPr>
      <w:r w:rsidRPr="009A2BD1">
        <w:rPr>
          <w:rFonts w:ascii="Times New Roman" w:hAnsi="Times New Roman"/>
          <w:lang w:val="sr-Latn-CS"/>
        </w:rPr>
        <w:t>Васпитна мера</w:t>
      </w:r>
      <w:r w:rsidRPr="009A2BD1">
        <w:rPr>
          <w:rFonts w:ascii="Times New Roman" w:hAnsi="Times New Roman"/>
          <w:b/>
          <w:lang w:val="sr-Latn-CS"/>
        </w:rPr>
        <w:t xml:space="preserve"> укор </w:t>
      </w:r>
      <w:r w:rsidRPr="009A2BD1">
        <w:rPr>
          <w:rFonts w:ascii="Times New Roman" w:hAnsi="Times New Roman"/>
          <w:b/>
          <w:lang w:val="hr-HR"/>
        </w:rPr>
        <w:t>О</w:t>
      </w:r>
      <w:r w:rsidRPr="009A2BD1">
        <w:rPr>
          <w:rFonts w:ascii="Times New Roman" w:hAnsi="Times New Roman"/>
          <w:b/>
          <w:lang w:val="sr-Latn-CS"/>
        </w:rPr>
        <w:t>деље</w:t>
      </w:r>
      <w:r w:rsidRPr="009A2BD1">
        <w:rPr>
          <w:rFonts w:ascii="Times New Roman" w:hAnsi="Times New Roman"/>
          <w:b/>
          <w:lang w:val="hr-HR"/>
        </w:rPr>
        <w:t>њ</w:t>
      </w:r>
      <w:r w:rsidRPr="009A2BD1">
        <w:rPr>
          <w:rFonts w:ascii="Times New Roman" w:hAnsi="Times New Roman"/>
          <w:b/>
          <w:lang w:val="sr-Latn-CS"/>
        </w:rPr>
        <w:t>ског већа</w:t>
      </w:r>
      <w:r w:rsidRPr="009A2BD1">
        <w:rPr>
          <w:rFonts w:ascii="Times New Roman" w:hAnsi="Times New Roman"/>
          <w:lang w:val="sr-Latn-CS"/>
        </w:rPr>
        <w:t xml:space="preserve"> изриче се за следеће лакше повреде обавеза ученика:</w:t>
      </w:r>
    </w:p>
    <w:p w:rsidR="0007354F" w:rsidRPr="009A2BD1" w:rsidRDefault="0007354F" w:rsidP="0007354F">
      <w:pPr>
        <w:pStyle w:val="text"/>
        <w:rPr>
          <w:rFonts w:ascii="Times New Roman" w:hAnsi="Times New Roman"/>
        </w:rPr>
      </w:pPr>
      <w:r w:rsidRPr="009A2BD1">
        <w:rPr>
          <w:rFonts w:ascii="Times New Roman" w:hAnsi="Times New Roman"/>
          <w:lang w:val="sr-Latn-CS"/>
        </w:rPr>
        <w:t xml:space="preserve">1. неоправдано изостајање с наставе и других облика образовно-васпитног рада </w:t>
      </w:r>
      <w:r w:rsidR="004D0CEE" w:rsidRPr="009A2BD1">
        <w:rPr>
          <w:rFonts w:ascii="Times New Roman" w:hAnsi="Times New Roman"/>
        </w:rPr>
        <w:t xml:space="preserve">од 9 </w:t>
      </w:r>
      <w:r w:rsidRPr="009A2BD1">
        <w:rPr>
          <w:rFonts w:ascii="Times New Roman" w:hAnsi="Times New Roman"/>
          <w:lang w:val="sr-Latn-CS"/>
        </w:rPr>
        <w:t xml:space="preserve">до </w:t>
      </w:r>
      <w:r w:rsidR="004D0CEE" w:rsidRPr="009A2BD1">
        <w:rPr>
          <w:rFonts w:ascii="Times New Roman" w:hAnsi="Times New Roman"/>
        </w:rPr>
        <w:t>16</w:t>
      </w:r>
      <w:r w:rsidR="003F65B5" w:rsidRPr="009A2BD1">
        <w:rPr>
          <w:rFonts w:ascii="Times New Roman" w:hAnsi="Times New Roman"/>
          <w:lang w:val="sr-Latn-CS"/>
        </w:rPr>
        <w:t xml:space="preserve"> часова у току школске године</w:t>
      </w:r>
      <w:r w:rsidRPr="009A2BD1">
        <w:rPr>
          <w:rFonts w:ascii="Times New Roman" w:hAnsi="Times New Roman"/>
          <w:lang w:val="sr-Latn-CS"/>
        </w:rPr>
        <w:t>;</w:t>
      </w:r>
    </w:p>
    <w:p w:rsidR="0007354F" w:rsidRPr="009A2BD1" w:rsidRDefault="0007354F" w:rsidP="0007354F">
      <w:pPr>
        <w:pStyle w:val="text"/>
        <w:rPr>
          <w:rFonts w:ascii="Times New Roman" w:hAnsi="Times New Roman"/>
        </w:rPr>
      </w:pPr>
      <w:r w:rsidRPr="009A2BD1">
        <w:rPr>
          <w:rFonts w:ascii="Times New Roman" w:hAnsi="Times New Roman"/>
          <w:lang w:val="sr-Latn-CS"/>
        </w:rPr>
        <w:t>2.самовољно напуштање дежурства у својству дежурног ученика;</w:t>
      </w:r>
    </w:p>
    <w:p w:rsidR="0007354F" w:rsidRPr="009A2BD1" w:rsidRDefault="0007354F" w:rsidP="0007354F">
      <w:pPr>
        <w:pStyle w:val="text"/>
        <w:rPr>
          <w:rFonts w:ascii="Times New Roman" w:hAnsi="Times New Roman"/>
        </w:rPr>
      </w:pPr>
      <w:r w:rsidRPr="009A2BD1">
        <w:rPr>
          <w:rFonts w:ascii="Times New Roman" w:hAnsi="Times New Roman"/>
          <w:lang w:val="sr-Latn-CS"/>
        </w:rPr>
        <w:t>3.ако својим понашањем угрожава друге у остваривању њихових права;</w:t>
      </w:r>
    </w:p>
    <w:p w:rsidR="0007354F" w:rsidRPr="009A2BD1" w:rsidRDefault="0007354F" w:rsidP="0007354F">
      <w:pPr>
        <w:pStyle w:val="text"/>
        <w:rPr>
          <w:rFonts w:ascii="Times New Roman" w:hAnsi="Times New Roman"/>
        </w:rPr>
      </w:pPr>
      <w:r w:rsidRPr="009A2BD1">
        <w:rPr>
          <w:rFonts w:ascii="Times New Roman" w:hAnsi="Times New Roman"/>
          <w:lang w:val="sr-Latn-CS"/>
        </w:rPr>
        <w:t>4</w:t>
      </w:r>
      <w:r w:rsidRPr="009A2BD1">
        <w:rPr>
          <w:rFonts w:ascii="Times New Roman" w:hAnsi="Times New Roman"/>
        </w:rPr>
        <w:t>.</w:t>
      </w:r>
      <w:r w:rsidRPr="009A2BD1">
        <w:rPr>
          <w:rFonts w:ascii="Times New Roman" w:hAnsi="Times New Roman"/>
          <w:lang w:val="sr-Latn-CS"/>
        </w:rPr>
        <w:t xml:space="preserve"> оштећење или уништење имовине Школе, друге установе, организације, привредног друштва, ученика или запослених у Школи</w:t>
      </w:r>
      <w:r w:rsidRPr="009A2BD1">
        <w:rPr>
          <w:rFonts w:ascii="Times New Roman" w:hAnsi="Times New Roman"/>
          <w:lang w:val="hr-HR"/>
        </w:rPr>
        <w:t>.</w:t>
      </w:r>
    </w:p>
    <w:p w:rsidR="0007354F" w:rsidRPr="009A2BD1" w:rsidRDefault="0007354F" w:rsidP="003F65B5">
      <w:pPr>
        <w:pStyle w:val="text"/>
        <w:ind w:firstLine="720"/>
        <w:rPr>
          <w:rFonts w:ascii="Times New Roman" w:hAnsi="Times New Roman"/>
        </w:rPr>
      </w:pPr>
      <w:r w:rsidRPr="009A2BD1">
        <w:rPr>
          <w:rFonts w:ascii="Times New Roman" w:hAnsi="Times New Roman"/>
          <w:lang w:val="sr-Latn-CS"/>
        </w:rPr>
        <w:t xml:space="preserve">Васпитну меру укор </w:t>
      </w:r>
      <w:r w:rsidRPr="009A2BD1">
        <w:rPr>
          <w:rFonts w:ascii="Times New Roman" w:hAnsi="Times New Roman"/>
          <w:lang w:val="hr-HR"/>
        </w:rPr>
        <w:t>О</w:t>
      </w:r>
      <w:r w:rsidRPr="009A2BD1">
        <w:rPr>
          <w:rFonts w:ascii="Times New Roman" w:hAnsi="Times New Roman"/>
          <w:lang w:val="sr-Latn-CS"/>
        </w:rPr>
        <w:t xml:space="preserve">дељењског већа изриче </w:t>
      </w:r>
      <w:r w:rsidRPr="009A2BD1">
        <w:rPr>
          <w:rFonts w:ascii="Times New Roman" w:hAnsi="Times New Roman"/>
          <w:lang w:val="hr-HR"/>
        </w:rPr>
        <w:t>О</w:t>
      </w:r>
      <w:r w:rsidRPr="009A2BD1">
        <w:rPr>
          <w:rFonts w:ascii="Times New Roman" w:hAnsi="Times New Roman"/>
          <w:lang w:val="sr-Latn-CS"/>
        </w:rPr>
        <w:t xml:space="preserve">дељењско веће већином гласова свих чланова </w:t>
      </w:r>
      <w:r w:rsidRPr="009A2BD1">
        <w:rPr>
          <w:rFonts w:ascii="Times New Roman" w:hAnsi="Times New Roman"/>
          <w:lang w:val="hr-HR"/>
        </w:rPr>
        <w:t>О</w:t>
      </w:r>
      <w:r w:rsidRPr="009A2BD1">
        <w:rPr>
          <w:rFonts w:ascii="Times New Roman" w:hAnsi="Times New Roman"/>
          <w:lang w:val="sr-Latn-CS"/>
        </w:rPr>
        <w:t xml:space="preserve">дељењског већа на предлог одељењског старешине или било ког члана </w:t>
      </w:r>
      <w:r w:rsidRPr="009A2BD1">
        <w:rPr>
          <w:rFonts w:ascii="Times New Roman" w:hAnsi="Times New Roman"/>
          <w:lang w:val="hr-HR"/>
        </w:rPr>
        <w:t>О</w:t>
      </w:r>
      <w:r w:rsidRPr="009A2BD1">
        <w:rPr>
          <w:rFonts w:ascii="Times New Roman" w:hAnsi="Times New Roman"/>
          <w:lang w:val="sr-Latn-CS"/>
        </w:rPr>
        <w:t xml:space="preserve">дељењског већа. </w:t>
      </w:r>
    </w:p>
    <w:p w:rsidR="0007354F" w:rsidRPr="009A2BD1" w:rsidRDefault="0007354F" w:rsidP="003F65B5">
      <w:pPr>
        <w:pStyle w:val="text"/>
        <w:ind w:firstLine="720"/>
        <w:rPr>
          <w:rFonts w:ascii="Times New Roman" w:hAnsi="Times New Roman"/>
        </w:rPr>
      </w:pPr>
      <w:r w:rsidRPr="009A2BD1">
        <w:rPr>
          <w:rFonts w:ascii="Times New Roman" w:hAnsi="Times New Roman"/>
          <w:lang w:val="sr-Latn-CS"/>
        </w:rPr>
        <w:t xml:space="preserve">Васпитна мера укор </w:t>
      </w:r>
      <w:r w:rsidRPr="009A2BD1">
        <w:rPr>
          <w:rFonts w:ascii="Times New Roman" w:hAnsi="Times New Roman"/>
          <w:lang w:val="hr-HR"/>
        </w:rPr>
        <w:t>О</w:t>
      </w:r>
      <w:r w:rsidRPr="009A2BD1">
        <w:rPr>
          <w:rFonts w:ascii="Times New Roman" w:hAnsi="Times New Roman"/>
          <w:lang w:val="sr-Latn-CS"/>
        </w:rPr>
        <w:t>дељењског већа уписује се у ђачку књижицу</w:t>
      </w:r>
      <w:r w:rsidR="004B16F8" w:rsidRPr="009A2BD1">
        <w:rPr>
          <w:rFonts w:ascii="Times New Roman" w:hAnsi="Times New Roman"/>
          <w:lang w:val="sr-Latn-CS"/>
        </w:rPr>
        <w:t>и дневник образовно-васпитног рада.</w:t>
      </w:r>
      <w:r w:rsidRPr="009A2BD1">
        <w:rPr>
          <w:rFonts w:ascii="Times New Roman" w:hAnsi="Times New Roman"/>
          <w:lang w:val="sr-Latn-CS"/>
        </w:rPr>
        <w:t>.</w:t>
      </w:r>
    </w:p>
    <w:p w:rsidR="00747FAA" w:rsidRPr="009A2BD1" w:rsidRDefault="001663F2" w:rsidP="00747FAA">
      <w:pPr>
        <w:pStyle w:val="podnaslov"/>
        <w:rPr>
          <w:rFonts w:ascii="Times New Roman" w:hAnsi="Times New Roman"/>
          <w:i w:val="0"/>
          <w:sz w:val="22"/>
          <w:szCs w:val="22"/>
        </w:rPr>
      </w:pPr>
      <w:r>
        <w:rPr>
          <w:rFonts w:ascii="Times New Roman" w:hAnsi="Times New Roman"/>
          <w:i w:val="0"/>
          <w:sz w:val="22"/>
          <w:szCs w:val="22"/>
        </w:rPr>
        <w:tab/>
      </w:r>
      <w:r w:rsidR="00747FAA" w:rsidRPr="009A2BD1">
        <w:rPr>
          <w:rFonts w:ascii="Times New Roman" w:hAnsi="Times New Roman"/>
          <w:i w:val="0"/>
          <w:sz w:val="22"/>
          <w:szCs w:val="22"/>
          <w:lang w:val="sr-Latn-CS"/>
        </w:rPr>
        <w:t>Васпитно-дисциплинске мере</w:t>
      </w: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1663F2">
        <w:rPr>
          <w:rFonts w:ascii="Times New Roman" w:hAnsi="Times New Roman"/>
          <w:sz w:val="22"/>
          <w:szCs w:val="22"/>
        </w:rPr>
        <w:t>44</w:t>
      </w:r>
      <w:r w:rsidRPr="009A2BD1">
        <w:rPr>
          <w:rFonts w:ascii="Times New Roman" w:hAnsi="Times New Roman"/>
          <w:sz w:val="22"/>
          <w:szCs w:val="22"/>
        </w:rPr>
        <w:t>.</w:t>
      </w:r>
    </w:p>
    <w:p w:rsidR="00747FAA" w:rsidRPr="009A2BD1" w:rsidRDefault="00747FAA" w:rsidP="003F65B5">
      <w:pPr>
        <w:pStyle w:val="text"/>
        <w:ind w:firstLine="720"/>
        <w:rPr>
          <w:rFonts w:ascii="Times New Roman" w:hAnsi="Times New Roman"/>
        </w:rPr>
      </w:pPr>
      <w:r w:rsidRPr="009A2BD1">
        <w:rPr>
          <w:rFonts w:ascii="Times New Roman" w:hAnsi="Times New Roman"/>
          <w:lang w:val="sr-Latn-CS"/>
        </w:rPr>
        <w:t>Васпитно-дисциплинске мере изричу се за тежу повреду обавезе из члана 83. Закона и за учињену повреду забране из члана 110-112</w:t>
      </w:r>
      <w:r w:rsidRPr="009A2BD1">
        <w:rPr>
          <w:rFonts w:ascii="Times New Roman" w:hAnsi="Times New Roman"/>
          <w:lang w:val="hr-HR"/>
        </w:rPr>
        <w:t>.</w:t>
      </w:r>
      <w:r w:rsidRPr="009A2BD1">
        <w:rPr>
          <w:rFonts w:ascii="Times New Roman" w:hAnsi="Times New Roman"/>
          <w:lang w:val="sr-Latn-CS"/>
        </w:rPr>
        <w:t xml:space="preserve"> Закона.</w:t>
      </w:r>
    </w:p>
    <w:p w:rsidR="00747FAA" w:rsidRPr="009A2BD1" w:rsidRDefault="00747FAA" w:rsidP="003F65B5">
      <w:pPr>
        <w:pStyle w:val="text"/>
        <w:ind w:firstLine="720"/>
        <w:rPr>
          <w:rFonts w:ascii="Times New Roman" w:hAnsi="Times New Roman"/>
        </w:rPr>
      </w:pPr>
      <w:r w:rsidRPr="009A2BD1">
        <w:rPr>
          <w:rFonts w:ascii="Times New Roman" w:hAnsi="Times New Roman"/>
          <w:lang w:val="sr-Latn-CS"/>
        </w:rPr>
        <w:t>За тежу повреду обавеза ученика и за учињену повреду забране изриче се васпитно-дисциплинска мера</w:t>
      </w:r>
      <w:r w:rsidRPr="009A2BD1">
        <w:rPr>
          <w:rFonts w:ascii="Times New Roman" w:hAnsi="Times New Roman"/>
        </w:rPr>
        <w:t>:</w:t>
      </w:r>
    </w:p>
    <w:p w:rsidR="00747FAA" w:rsidRPr="009A2BD1" w:rsidRDefault="00747FAA" w:rsidP="00747FAA">
      <w:pPr>
        <w:pStyle w:val="text"/>
        <w:rPr>
          <w:rFonts w:ascii="Times New Roman" w:hAnsi="Times New Roman"/>
        </w:rPr>
      </w:pPr>
      <w:r w:rsidRPr="009A2BD1">
        <w:rPr>
          <w:rFonts w:ascii="Times New Roman" w:hAnsi="Times New Roman"/>
        </w:rPr>
        <w:t>1.</w:t>
      </w:r>
      <w:r w:rsidRPr="009A2BD1">
        <w:rPr>
          <w:rFonts w:ascii="Times New Roman" w:hAnsi="Times New Roman"/>
          <w:lang w:val="sr-Latn-CS"/>
        </w:rPr>
        <w:t xml:space="preserve">укор директора  </w:t>
      </w:r>
    </w:p>
    <w:p w:rsidR="00747FAA" w:rsidRPr="009A2BD1" w:rsidRDefault="00747FAA" w:rsidP="00747FAA">
      <w:pPr>
        <w:pStyle w:val="text"/>
        <w:rPr>
          <w:rFonts w:ascii="Times New Roman" w:hAnsi="Times New Roman"/>
        </w:rPr>
      </w:pPr>
      <w:r w:rsidRPr="009A2BD1">
        <w:rPr>
          <w:rFonts w:ascii="Times New Roman" w:hAnsi="Times New Roman"/>
        </w:rPr>
        <w:t>2.</w:t>
      </w:r>
      <w:r w:rsidRPr="009A2BD1">
        <w:rPr>
          <w:rFonts w:ascii="Times New Roman" w:hAnsi="Times New Roman"/>
          <w:lang w:val="sr-Latn-CS"/>
        </w:rPr>
        <w:t xml:space="preserve">укор </w:t>
      </w:r>
      <w:r w:rsidRPr="009A2BD1">
        <w:rPr>
          <w:rFonts w:ascii="Times New Roman" w:hAnsi="Times New Roman"/>
          <w:lang w:val="hr-HR"/>
        </w:rPr>
        <w:t>Н</w:t>
      </w:r>
      <w:r w:rsidRPr="009A2BD1">
        <w:rPr>
          <w:rFonts w:ascii="Times New Roman" w:hAnsi="Times New Roman"/>
          <w:lang w:val="sr-Latn-CS"/>
        </w:rPr>
        <w:t xml:space="preserve">аставничког већа и </w:t>
      </w:r>
    </w:p>
    <w:p w:rsidR="00747FAA" w:rsidRPr="009A2BD1" w:rsidRDefault="00747FAA" w:rsidP="00747FAA">
      <w:pPr>
        <w:pStyle w:val="text"/>
        <w:rPr>
          <w:rFonts w:ascii="Times New Roman" w:hAnsi="Times New Roman"/>
        </w:rPr>
      </w:pPr>
      <w:r w:rsidRPr="009A2BD1">
        <w:rPr>
          <w:rFonts w:ascii="Times New Roman" w:hAnsi="Times New Roman"/>
        </w:rPr>
        <w:lastRenderedPageBreak/>
        <w:t>3.</w:t>
      </w:r>
      <w:r w:rsidRPr="009A2BD1">
        <w:rPr>
          <w:rFonts w:ascii="Times New Roman" w:hAnsi="Times New Roman"/>
          <w:lang w:val="sr-Latn-CS"/>
        </w:rPr>
        <w:t>искључење ученика из Школе.</w:t>
      </w:r>
    </w:p>
    <w:p w:rsidR="00747FAA" w:rsidRPr="009A2BD1" w:rsidRDefault="00747FAA" w:rsidP="003F65B5">
      <w:pPr>
        <w:pStyle w:val="text"/>
        <w:ind w:firstLine="720"/>
        <w:rPr>
          <w:rFonts w:ascii="Times New Roman" w:hAnsi="Times New Roman"/>
        </w:rPr>
      </w:pPr>
      <w:r w:rsidRPr="009A2BD1">
        <w:rPr>
          <w:rFonts w:ascii="Times New Roman" w:hAnsi="Times New Roman"/>
          <w:lang w:val="sr-Latn-CS"/>
        </w:rPr>
        <w:t xml:space="preserve">Мера из става 2. овог члана може да се изрекне ученику ако је Школа претходно предузела неопходне активности из члана 83. став 1. Закона. </w:t>
      </w:r>
    </w:p>
    <w:p w:rsidR="00747FAA" w:rsidRPr="009A2BD1" w:rsidRDefault="00747FAA" w:rsidP="003F65B5">
      <w:pPr>
        <w:pStyle w:val="text"/>
        <w:ind w:firstLine="720"/>
        <w:rPr>
          <w:rFonts w:ascii="Times New Roman" w:hAnsi="Times New Roman"/>
        </w:rPr>
      </w:pPr>
      <w:r w:rsidRPr="009A2BD1">
        <w:rPr>
          <w:rFonts w:ascii="Times New Roman" w:hAnsi="Times New Roman"/>
          <w:lang w:val="sr-Latn-CS"/>
        </w:rPr>
        <w:t xml:space="preserve">Када предузете неопходне активности доведу до позитивне промене понашања ученика, обуставиће се поступак, осим ако је учињеном повредом забране из чл. 110-112. Закона озбиљно угрожен интегритет другог лица. </w:t>
      </w:r>
    </w:p>
    <w:p w:rsidR="009536BA" w:rsidRPr="009A2BD1" w:rsidRDefault="00747FAA" w:rsidP="007C0F28">
      <w:pPr>
        <w:pStyle w:val="text"/>
        <w:ind w:firstLine="720"/>
        <w:rPr>
          <w:rFonts w:ascii="Times New Roman" w:hAnsi="Times New Roman"/>
          <w:lang w:val="sr-Latn-CS"/>
        </w:rPr>
      </w:pPr>
      <w:r w:rsidRPr="009A2BD1">
        <w:rPr>
          <w:rFonts w:ascii="Times New Roman" w:hAnsi="Times New Roman"/>
          <w:lang w:val="sr-Latn-CS"/>
        </w:rPr>
        <w:t xml:space="preserve">Мера из става 2. овог члана изриче се ученику након спроведеног васпитно-дисциплинског поступка и утврђене одговорности. </w:t>
      </w:r>
    </w:p>
    <w:p w:rsidR="007C0F28" w:rsidRPr="009A2BD1" w:rsidRDefault="007C0F28" w:rsidP="007C0F28">
      <w:pPr>
        <w:pStyle w:val="text"/>
        <w:ind w:firstLine="720"/>
        <w:rPr>
          <w:rFonts w:ascii="Times New Roman" w:hAnsi="Times New Roman"/>
          <w:lang w:val="sr-Latn-CS"/>
        </w:rPr>
      </w:pP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2547F1">
        <w:rPr>
          <w:rFonts w:ascii="Times New Roman" w:hAnsi="Times New Roman"/>
          <w:sz w:val="22"/>
          <w:szCs w:val="22"/>
        </w:rPr>
        <w:t>45</w:t>
      </w:r>
      <w:r w:rsidRPr="009A2BD1">
        <w:rPr>
          <w:rFonts w:ascii="Times New Roman" w:hAnsi="Times New Roman"/>
          <w:sz w:val="22"/>
          <w:szCs w:val="22"/>
        </w:rPr>
        <w:t>.</w:t>
      </w:r>
    </w:p>
    <w:p w:rsidR="00747FAA" w:rsidRPr="009A2BD1" w:rsidRDefault="00747FAA" w:rsidP="003F65B5">
      <w:pPr>
        <w:pStyle w:val="text"/>
        <w:ind w:firstLine="720"/>
        <w:rPr>
          <w:rFonts w:ascii="Times New Roman" w:hAnsi="Times New Roman"/>
        </w:rPr>
      </w:pPr>
      <w:r w:rsidRPr="009A2BD1">
        <w:rPr>
          <w:rFonts w:ascii="Times New Roman" w:hAnsi="Times New Roman"/>
          <w:lang w:val="sr-Latn-CS"/>
        </w:rPr>
        <w:t xml:space="preserve">Васпитно-дисциплинска мера </w:t>
      </w:r>
      <w:r w:rsidRPr="009A2BD1">
        <w:rPr>
          <w:rFonts w:ascii="Times New Roman" w:hAnsi="Times New Roman"/>
          <w:b/>
          <w:lang w:val="sr-Latn-CS"/>
        </w:rPr>
        <w:t>укор директора Школе</w:t>
      </w:r>
      <w:r w:rsidRPr="009A2BD1">
        <w:rPr>
          <w:rFonts w:ascii="Times New Roman" w:hAnsi="Times New Roman"/>
          <w:lang w:val="sr-Latn-CS"/>
        </w:rPr>
        <w:t xml:space="preserve"> изриче се за следеће теже повреде обавеза ученика:</w:t>
      </w:r>
    </w:p>
    <w:p w:rsidR="00747FAA" w:rsidRPr="009A2BD1" w:rsidRDefault="00747FAA" w:rsidP="00590476">
      <w:pPr>
        <w:pStyle w:val="text"/>
        <w:numPr>
          <w:ilvl w:val="0"/>
          <w:numId w:val="17"/>
        </w:numPr>
        <w:rPr>
          <w:rFonts w:ascii="Times New Roman" w:hAnsi="Times New Roman"/>
        </w:rPr>
      </w:pPr>
      <w:r w:rsidRPr="009A2BD1">
        <w:rPr>
          <w:rFonts w:ascii="Times New Roman" w:hAnsi="Times New Roman"/>
          <w:lang w:val="sr-Latn-CS"/>
        </w:rPr>
        <w:t xml:space="preserve">уништење, оштећење, скривање, изношење, преправка или дописивање података у евиденцији коју води Школа или друга организација, односно орган; </w:t>
      </w:r>
    </w:p>
    <w:p w:rsidR="00747FAA" w:rsidRPr="009A2BD1" w:rsidRDefault="00747FAA" w:rsidP="00590476">
      <w:pPr>
        <w:pStyle w:val="text"/>
        <w:numPr>
          <w:ilvl w:val="0"/>
          <w:numId w:val="17"/>
        </w:numPr>
        <w:rPr>
          <w:rFonts w:ascii="Times New Roman" w:hAnsi="Times New Roman"/>
        </w:rPr>
      </w:pPr>
      <w:r w:rsidRPr="009A2BD1">
        <w:rPr>
          <w:rFonts w:ascii="Times New Roman" w:hAnsi="Times New Roman"/>
          <w:lang w:val="sr-Latn-CS"/>
        </w:rPr>
        <w:t xml:space="preserve">преправка или дописивање података у јавној исправи коју издаје Школа или орган, односно исправи коју изда друга организација; </w:t>
      </w:r>
    </w:p>
    <w:p w:rsidR="004D0CEE" w:rsidRPr="009A2BD1" w:rsidRDefault="00747FAA" w:rsidP="00590476">
      <w:pPr>
        <w:pStyle w:val="text"/>
        <w:numPr>
          <w:ilvl w:val="0"/>
          <w:numId w:val="17"/>
        </w:numPr>
        <w:rPr>
          <w:rFonts w:ascii="Times New Roman" w:hAnsi="Times New Roman"/>
          <w:lang w:val="sr-Latn-CS"/>
        </w:rPr>
      </w:pPr>
      <w:r w:rsidRPr="009A2BD1">
        <w:rPr>
          <w:rFonts w:ascii="Times New Roman" w:hAnsi="Times New Roman"/>
          <w:lang w:val="sr-Latn-CS"/>
        </w:rPr>
        <w:t>уништење или крађа имовине Школе, привредног друштва, предузетника, ученика или запосленог</w:t>
      </w:r>
    </w:p>
    <w:p w:rsidR="00640EB3" w:rsidRPr="009A2BD1" w:rsidRDefault="00640EB3" w:rsidP="00640EB3">
      <w:pPr>
        <w:pStyle w:val="text"/>
        <w:numPr>
          <w:ilvl w:val="0"/>
          <w:numId w:val="17"/>
        </w:numPr>
        <w:rPr>
          <w:rFonts w:ascii="Times New Roman" w:hAnsi="Times New Roman"/>
        </w:rPr>
      </w:pPr>
      <w:r w:rsidRPr="009A2BD1">
        <w:rPr>
          <w:rFonts w:ascii="Times New Roman" w:hAnsi="Times New Roman"/>
          <w:lang w:val="sr-Latn-CS"/>
        </w:rPr>
        <w:t>употреба мобилног телефона, електронског уређаја и другог средства у сврхе којима се угрожавају права других или у сврхе преваре у поступку оцењивања;</w:t>
      </w:r>
    </w:p>
    <w:p w:rsidR="004D0CEE" w:rsidRPr="009A2BD1" w:rsidRDefault="004D0CEE" w:rsidP="00590476">
      <w:pPr>
        <w:pStyle w:val="text"/>
        <w:numPr>
          <w:ilvl w:val="0"/>
          <w:numId w:val="17"/>
        </w:numPr>
        <w:rPr>
          <w:rFonts w:ascii="Times New Roman" w:hAnsi="Times New Roman"/>
        </w:rPr>
      </w:pPr>
      <w:r w:rsidRPr="009A2BD1">
        <w:rPr>
          <w:rFonts w:ascii="Times New Roman" w:hAnsi="Times New Roman"/>
          <w:lang w:val="sr-Latn-CS"/>
        </w:rPr>
        <w:t>неоправдано изостајање са наставе и других облика образовно-васпитног рада од</w:t>
      </w:r>
      <w:r w:rsidR="00590476" w:rsidRPr="009A2BD1">
        <w:rPr>
          <w:rFonts w:ascii="Times New Roman" w:hAnsi="Times New Roman"/>
        </w:rPr>
        <w:t xml:space="preserve"> 1</w:t>
      </w:r>
      <w:r w:rsidR="00143ADF" w:rsidRPr="009A2BD1">
        <w:rPr>
          <w:rFonts w:ascii="Times New Roman" w:hAnsi="Times New Roman"/>
        </w:rPr>
        <w:t>7</w:t>
      </w:r>
      <w:r w:rsidR="00590476" w:rsidRPr="009A2BD1">
        <w:rPr>
          <w:rFonts w:ascii="Times New Roman" w:hAnsi="Times New Roman"/>
        </w:rPr>
        <w:t xml:space="preserve"> до</w:t>
      </w:r>
      <w:r w:rsidRPr="009A2BD1">
        <w:rPr>
          <w:rFonts w:ascii="Times New Roman" w:hAnsi="Times New Roman"/>
          <w:lang w:val="sr-Latn-CS"/>
        </w:rPr>
        <w:t xml:space="preserve"> 25 часова у току школске године; </w:t>
      </w:r>
    </w:p>
    <w:p w:rsidR="00747FAA" w:rsidRPr="009A2BD1" w:rsidRDefault="004D0CEE" w:rsidP="00FD6641">
      <w:pPr>
        <w:pStyle w:val="text"/>
        <w:numPr>
          <w:ilvl w:val="0"/>
          <w:numId w:val="17"/>
        </w:numPr>
        <w:rPr>
          <w:rFonts w:ascii="Times New Roman" w:hAnsi="Times New Roman"/>
        </w:rPr>
      </w:pPr>
      <w:r w:rsidRPr="009A2BD1">
        <w:rPr>
          <w:rFonts w:ascii="Times New Roman" w:hAnsi="Times New Roman"/>
          <w:lang w:val="sr-Latn-CS"/>
        </w:rPr>
        <w:t>учестало чињење лакших повреда обавеза у току школске године, под условом да су предузете неопходне мере ради корекције понашања ученика;</w:t>
      </w:r>
    </w:p>
    <w:p w:rsidR="00747FAA" w:rsidRPr="009A2BD1" w:rsidRDefault="00747FAA" w:rsidP="003F65B5">
      <w:pPr>
        <w:pStyle w:val="text"/>
        <w:ind w:firstLine="720"/>
        <w:rPr>
          <w:rFonts w:ascii="Times New Roman" w:hAnsi="Times New Roman"/>
        </w:rPr>
      </w:pPr>
      <w:r w:rsidRPr="009A2BD1">
        <w:rPr>
          <w:rFonts w:ascii="Times New Roman" w:hAnsi="Times New Roman"/>
          <w:lang w:val="sr-Latn-CS"/>
        </w:rPr>
        <w:t>Васпитна-дисциплинска мера укор директора изриче се писмено, на предлог одеље</w:t>
      </w:r>
      <w:r w:rsidRPr="009A2BD1">
        <w:rPr>
          <w:rFonts w:ascii="Times New Roman" w:hAnsi="Times New Roman"/>
          <w:lang w:val="hr-HR"/>
        </w:rPr>
        <w:t>њ</w:t>
      </w:r>
      <w:r w:rsidRPr="009A2BD1">
        <w:rPr>
          <w:rFonts w:ascii="Times New Roman" w:hAnsi="Times New Roman"/>
          <w:lang w:val="sr-Latn-CS"/>
        </w:rPr>
        <w:t xml:space="preserve">ског старешине или </w:t>
      </w:r>
      <w:r w:rsidRPr="009A2BD1">
        <w:rPr>
          <w:rFonts w:ascii="Times New Roman" w:hAnsi="Times New Roman"/>
          <w:lang w:val="hr-HR"/>
        </w:rPr>
        <w:t>О</w:t>
      </w:r>
      <w:r w:rsidRPr="009A2BD1">
        <w:rPr>
          <w:rFonts w:ascii="Times New Roman" w:hAnsi="Times New Roman"/>
          <w:lang w:val="sr-Latn-CS"/>
        </w:rPr>
        <w:t>деље</w:t>
      </w:r>
      <w:r w:rsidRPr="009A2BD1">
        <w:rPr>
          <w:rFonts w:ascii="Times New Roman" w:hAnsi="Times New Roman"/>
          <w:lang w:val="hr-HR"/>
        </w:rPr>
        <w:t>њ</w:t>
      </w:r>
      <w:r w:rsidRPr="009A2BD1">
        <w:rPr>
          <w:rFonts w:ascii="Times New Roman" w:hAnsi="Times New Roman"/>
          <w:lang w:val="sr-Latn-CS"/>
        </w:rPr>
        <w:t>ског већа.</w:t>
      </w:r>
    </w:p>
    <w:p w:rsidR="00640EB3" w:rsidRPr="009A2BD1" w:rsidRDefault="00747FAA" w:rsidP="003F65B5">
      <w:pPr>
        <w:pStyle w:val="text"/>
        <w:ind w:firstLine="720"/>
        <w:rPr>
          <w:rFonts w:ascii="Times New Roman" w:hAnsi="Times New Roman"/>
          <w:lang w:val="sr-Latn-CS"/>
        </w:rPr>
      </w:pPr>
      <w:r w:rsidRPr="009A2BD1">
        <w:rPr>
          <w:rFonts w:ascii="Times New Roman" w:hAnsi="Times New Roman"/>
          <w:lang w:val="sr-Latn-CS"/>
        </w:rPr>
        <w:t>Васпитна мера укор директора уписује се у ђачку књижицу и дневник образовно-васпитног рада.</w:t>
      </w: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2547F1">
        <w:rPr>
          <w:rFonts w:ascii="Times New Roman" w:hAnsi="Times New Roman"/>
          <w:sz w:val="22"/>
          <w:szCs w:val="22"/>
        </w:rPr>
        <w:t>46</w:t>
      </w:r>
      <w:r w:rsidRPr="009A2BD1">
        <w:rPr>
          <w:rFonts w:ascii="Times New Roman" w:hAnsi="Times New Roman"/>
          <w:sz w:val="22"/>
          <w:szCs w:val="22"/>
        </w:rPr>
        <w:t>.</w:t>
      </w:r>
    </w:p>
    <w:p w:rsidR="00747FAA" w:rsidRPr="009A2BD1" w:rsidRDefault="00747FAA" w:rsidP="004B16F8">
      <w:pPr>
        <w:pStyle w:val="text"/>
        <w:ind w:firstLine="720"/>
        <w:rPr>
          <w:rFonts w:ascii="Times New Roman" w:hAnsi="Times New Roman"/>
        </w:rPr>
      </w:pPr>
      <w:r w:rsidRPr="009A2BD1">
        <w:rPr>
          <w:rFonts w:ascii="Times New Roman" w:hAnsi="Times New Roman"/>
          <w:lang w:val="sr-Latn-CS"/>
        </w:rPr>
        <w:t xml:space="preserve">Васпитно-дисциплинска мера </w:t>
      </w:r>
      <w:r w:rsidRPr="009A2BD1">
        <w:rPr>
          <w:rFonts w:ascii="Times New Roman" w:hAnsi="Times New Roman"/>
          <w:b/>
          <w:lang w:val="sr-Latn-CS"/>
        </w:rPr>
        <w:t>укор Наставничког већа</w:t>
      </w:r>
      <w:r w:rsidRPr="009A2BD1">
        <w:rPr>
          <w:rFonts w:ascii="Times New Roman" w:hAnsi="Times New Roman"/>
          <w:lang w:val="sr-Latn-CS"/>
        </w:rPr>
        <w:t xml:space="preserve"> изриче се за следеће теже повреде обавеза ученика:</w:t>
      </w:r>
    </w:p>
    <w:p w:rsidR="00747FAA" w:rsidRPr="009A2BD1" w:rsidRDefault="00747FAA" w:rsidP="00640EB3">
      <w:pPr>
        <w:pStyle w:val="text"/>
        <w:numPr>
          <w:ilvl w:val="0"/>
          <w:numId w:val="19"/>
        </w:numPr>
        <w:rPr>
          <w:rFonts w:ascii="Times New Roman" w:hAnsi="Times New Roman"/>
        </w:rPr>
      </w:pPr>
      <w:r w:rsidRPr="009A2BD1">
        <w:rPr>
          <w:rFonts w:ascii="Times New Roman" w:hAnsi="Times New Roman"/>
          <w:lang w:val="sr-Latn-CS"/>
        </w:rPr>
        <w:t xml:space="preserve">поседовање, подстрекавање, помагање, давање другом ученику и употреба алкохола, дувана, наркотичког средства или психоактивне супстанце; </w:t>
      </w:r>
    </w:p>
    <w:p w:rsidR="00747FAA" w:rsidRPr="009A2BD1" w:rsidRDefault="00747FAA" w:rsidP="00640EB3">
      <w:pPr>
        <w:pStyle w:val="text"/>
        <w:numPr>
          <w:ilvl w:val="0"/>
          <w:numId w:val="19"/>
        </w:numPr>
        <w:rPr>
          <w:rFonts w:ascii="Times New Roman" w:hAnsi="Times New Roman"/>
        </w:rPr>
      </w:pPr>
      <w:r w:rsidRPr="009A2BD1">
        <w:rPr>
          <w:rFonts w:ascii="Times New Roman" w:hAnsi="Times New Roman"/>
          <w:lang w:val="sr-Latn-CS"/>
        </w:rPr>
        <w:t xml:space="preserve">уношење у </w:t>
      </w:r>
      <w:r w:rsidRPr="009A2BD1">
        <w:rPr>
          <w:rFonts w:ascii="Times New Roman" w:hAnsi="Times New Roman"/>
          <w:lang w:val="hr-HR"/>
        </w:rPr>
        <w:t>Ш</w:t>
      </w:r>
      <w:r w:rsidRPr="009A2BD1">
        <w:rPr>
          <w:rFonts w:ascii="Times New Roman" w:hAnsi="Times New Roman"/>
          <w:lang w:val="sr-Latn-CS"/>
        </w:rPr>
        <w:t xml:space="preserve">колу или другу организацију оружја, пиротехничког средства или другог предмета којим може да угрози или повреди друго лице; </w:t>
      </w:r>
    </w:p>
    <w:p w:rsidR="00747FAA" w:rsidRPr="009A2BD1" w:rsidRDefault="00747FAA" w:rsidP="00640EB3">
      <w:pPr>
        <w:pStyle w:val="text"/>
        <w:numPr>
          <w:ilvl w:val="0"/>
          <w:numId w:val="19"/>
        </w:numPr>
        <w:rPr>
          <w:rFonts w:ascii="Times New Roman" w:hAnsi="Times New Roman"/>
        </w:rPr>
      </w:pPr>
      <w:r w:rsidRPr="009A2BD1">
        <w:rPr>
          <w:rFonts w:ascii="Times New Roman" w:hAnsi="Times New Roman"/>
          <w:lang w:val="sr-Latn-CS"/>
        </w:rPr>
        <w:t xml:space="preserve">понашање ученика којим угрожава властиту безбедност или безбедност других ученика, наставника и запослених у </w:t>
      </w:r>
      <w:r w:rsidRPr="009A2BD1">
        <w:rPr>
          <w:rFonts w:ascii="Times New Roman" w:hAnsi="Times New Roman"/>
          <w:lang w:val="hr-HR"/>
        </w:rPr>
        <w:t>Ш</w:t>
      </w:r>
      <w:r w:rsidRPr="009A2BD1">
        <w:rPr>
          <w:rFonts w:ascii="Times New Roman" w:hAnsi="Times New Roman"/>
          <w:lang w:val="sr-Latn-CS"/>
        </w:rPr>
        <w:t xml:space="preserve">коли, у школским и другим активностима које се остварују ван </w:t>
      </w:r>
      <w:r w:rsidRPr="009A2BD1">
        <w:rPr>
          <w:rFonts w:ascii="Times New Roman" w:hAnsi="Times New Roman"/>
          <w:lang w:val="hr-HR"/>
        </w:rPr>
        <w:t>Ш</w:t>
      </w:r>
      <w:r w:rsidRPr="009A2BD1">
        <w:rPr>
          <w:rFonts w:ascii="Times New Roman" w:hAnsi="Times New Roman"/>
          <w:lang w:val="sr-Latn-CS"/>
        </w:rPr>
        <w:t xml:space="preserve">коле, а које </w:t>
      </w:r>
      <w:r w:rsidRPr="009A2BD1">
        <w:rPr>
          <w:rFonts w:ascii="Times New Roman" w:hAnsi="Times New Roman"/>
          <w:lang w:val="hr-HR"/>
        </w:rPr>
        <w:t>Ш</w:t>
      </w:r>
      <w:r w:rsidRPr="009A2BD1">
        <w:rPr>
          <w:rFonts w:ascii="Times New Roman" w:hAnsi="Times New Roman"/>
          <w:lang w:val="sr-Latn-CS"/>
        </w:rPr>
        <w:t xml:space="preserve">кола организује и које доводи до њиховог физичког и психичког повређивања; </w:t>
      </w:r>
    </w:p>
    <w:p w:rsidR="00747FAA" w:rsidRPr="009A2BD1" w:rsidRDefault="00747FAA" w:rsidP="00640EB3">
      <w:pPr>
        <w:pStyle w:val="text"/>
        <w:numPr>
          <w:ilvl w:val="0"/>
          <w:numId w:val="19"/>
        </w:numPr>
        <w:rPr>
          <w:rFonts w:ascii="Times New Roman" w:hAnsi="Times New Roman"/>
        </w:rPr>
      </w:pPr>
      <w:r w:rsidRPr="009A2BD1">
        <w:rPr>
          <w:rFonts w:ascii="Times New Roman" w:hAnsi="Times New Roman"/>
          <w:lang w:val="sr-Latn-CS"/>
        </w:rPr>
        <w:t>неоправдано изостајање са наставе и других облика образовно-васпитног рада више од</w:t>
      </w:r>
      <w:r w:rsidR="004B16F8" w:rsidRPr="009A2BD1">
        <w:rPr>
          <w:rFonts w:ascii="Times New Roman" w:hAnsi="Times New Roman"/>
          <w:lang w:val="sr-Latn-CS"/>
        </w:rPr>
        <w:t xml:space="preserve"> 2</w:t>
      </w:r>
      <w:r w:rsidR="00143ADF" w:rsidRPr="009A2BD1">
        <w:rPr>
          <w:rFonts w:ascii="Times New Roman" w:hAnsi="Times New Roman"/>
        </w:rPr>
        <w:t>6</w:t>
      </w:r>
      <w:r w:rsidR="004B16F8" w:rsidRPr="009A2BD1">
        <w:rPr>
          <w:rFonts w:ascii="Times New Roman" w:hAnsi="Times New Roman"/>
          <w:lang w:val="sr-Latn-CS"/>
        </w:rPr>
        <w:t xml:space="preserve"> часова у току школске године</w:t>
      </w:r>
      <w:r w:rsidRPr="009A2BD1">
        <w:rPr>
          <w:rFonts w:ascii="Times New Roman" w:hAnsi="Times New Roman"/>
          <w:lang w:val="sr-Latn-CS"/>
        </w:rPr>
        <w:t xml:space="preserve">; </w:t>
      </w:r>
    </w:p>
    <w:p w:rsidR="00747FAA" w:rsidRPr="009A2BD1" w:rsidRDefault="00747FAA" w:rsidP="00640EB3">
      <w:pPr>
        <w:pStyle w:val="text"/>
        <w:numPr>
          <w:ilvl w:val="0"/>
          <w:numId w:val="19"/>
        </w:numPr>
        <w:rPr>
          <w:rFonts w:ascii="Times New Roman" w:hAnsi="Times New Roman"/>
        </w:rPr>
      </w:pPr>
      <w:r w:rsidRPr="009A2BD1">
        <w:rPr>
          <w:rFonts w:ascii="Times New Roman" w:hAnsi="Times New Roman"/>
          <w:lang w:val="sr-Latn-CS"/>
        </w:rPr>
        <w:t>учестало чињење лакших повреда обавеза у току школске године, под условом да су предузете неопходне мере ради корекције понашања ученика;</w:t>
      </w:r>
    </w:p>
    <w:p w:rsidR="00747FAA" w:rsidRPr="009A2BD1" w:rsidRDefault="00747FAA" w:rsidP="00640EB3">
      <w:pPr>
        <w:pStyle w:val="text"/>
        <w:numPr>
          <w:ilvl w:val="0"/>
          <w:numId w:val="19"/>
        </w:numPr>
        <w:rPr>
          <w:rFonts w:ascii="Times New Roman" w:hAnsi="Times New Roman"/>
        </w:rPr>
      </w:pPr>
      <w:r w:rsidRPr="009A2BD1">
        <w:rPr>
          <w:rFonts w:ascii="Times New Roman" w:hAnsi="Times New Roman"/>
          <w:lang w:val="sr-Latn-CS"/>
        </w:rPr>
        <w:t>повреду забране из чл. 110-112. Закона.</w:t>
      </w:r>
    </w:p>
    <w:p w:rsidR="00747FAA" w:rsidRPr="009A2BD1" w:rsidRDefault="00747FAA" w:rsidP="004B16F8">
      <w:pPr>
        <w:pStyle w:val="text"/>
        <w:ind w:firstLine="720"/>
        <w:rPr>
          <w:rFonts w:ascii="Times New Roman" w:hAnsi="Times New Roman"/>
        </w:rPr>
      </w:pPr>
      <w:r w:rsidRPr="009A2BD1">
        <w:rPr>
          <w:rFonts w:ascii="Times New Roman" w:hAnsi="Times New Roman"/>
          <w:lang w:val="sr-Latn-CS"/>
        </w:rPr>
        <w:t>Васпитно-дисциплинска мера укор Наставничког већа изриче се писмено, на предлог одеље</w:t>
      </w:r>
      <w:r w:rsidRPr="009A2BD1">
        <w:rPr>
          <w:rFonts w:ascii="Times New Roman" w:hAnsi="Times New Roman"/>
          <w:lang w:val="hr-HR"/>
        </w:rPr>
        <w:t>њ</w:t>
      </w:r>
      <w:r w:rsidRPr="009A2BD1">
        <w:rPr>
          <w:rFonts w:ascii="Times New Roman" w:hAnsi="Times New Roman"/>
          <w:lang w:val="sr-Latn-CS"/>
        </w:rPr>
        <w:t xml:space="preserve">ског старешине или </w:t>
      </w:r>
      <w:r w:rsidRPr="009A2BD1">
        <w:rPr>
          <w:rFonts w:ascii="Times New Roman" w:hAnsi="Times New Roman"/>
          <w:lang w:val="hr-HR"/>
        </w:rPr>
        <w:t>О</w:t>
      </w:r>
      <w:r w:rsidRPr="009A2BD1">
        <w:rPr>
          <w:rFonts w:ascii="Times New Roman" w:hAnsi="Times New Roman"/>
          <w:lang w:val="sr-Latn-CS"/>
        </w:rPr>
        <w:t>деље</w:t>
      </w:r>
      <w:r w:rsidRPr="009A2BD1">
        <w:rPr>
          <w:rFonts w:ascii="Times New Roman" w:hAnsi="Times New Roman"/>
          <w:lang w:val="hr-HR"/>
        </w:rPr>
        <w:t>њ</w:t>
      </w:r>
      <w:r w:rsidRPr="009A2BD1">
        <w:rPr>
          <w:rFonts w:ascii="Times New Roman" w:hAnsi="Times New Roman"/>
          <w:lang w:val="sr-Latn-CS"/>
        </w:rPr>
        <w:t>ског већа.</w:t>
      </w:r>
    </w:p>
    <w:p w:rsidR="00747FAA" w:rsidRPr="009A2BD1" w:rsidRDefault="00747FAA" w:rsidP="004B16F8">
      <w:pPr>
        <w:pStyle w:val="text"/>
        <w:ind w:firstLine="720"/>
        <w:rPr>
          <w:rFonts w:ascii="Times New Roman" w:hAnsi="Times New Roman"/>
        </w:rPr>
      </w:pPr>
      <w:r w:rsidRPr="009A2BD1">
        <w:rPr>
          <w:rFonts w:ascii="Times New Roman" w:hAnsi="Times New Roman"/>
          <w:lang w:val="sr-Latn-CS"/>
        </w:rPr>
        <w:t>Васпитна мера укор Наставничког већа уписује се у ђачку књижицу и дневник образовно-васпитног рада.</w:t>
      </w: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lastRenderedPageBreak/>
        <w:t xml:space="preserve">Члан </w:t>
      </w:r>
      <w:r w:rsidR="002547F1">
        <w:rPr>
          <w:rFonts w:ascii="Times New Roman" w:hAnsi="Times New Roman"/>
          <w:sz w:val="22"/>
          <w:szCs w:val="22"/>
        </w:rPr>
        <w:t>47</w:t>
      </w:r>
      <w:r w:rsidRPr="009A2BD1">
        <w:rPr>
          <w:rFonts w:ascii="Times New Roman" w:hAnsi="Times New Roman"/>
          <w:sz w:val="22"/>
          <w:szCs w:val="22"/>
        </w:rPr>
        <w:t>.</w:t>
      </w:r>
    </w:p>
    <w:p w:rsidR="00747FAA" w:rsidRPr="009A2BD1" w:rsidRDefault="00747FAA" w:rsidP="004B16F8">
      <w:pPr>
        <w:pStyle w:val="text"/>
        <w:ind w:firstLine="720"/>
        <w:rPr>
          <w:rFonts w:ascii="Times New Roman" w:hAnsi="Times New Roman"/>
        </w:rPr>
      </w:pPr>
      <w:r w:rsidRPr="009A2BD1">
        <w:rPr>
          <w:rFonts w:ascii="Times New Roman" w:hAnsi="Times New Roman"/>
          <w:lang w:val="sr-Latn-CS"/>
        </w:rPr>
        <w:t xml:space="preserve">Васпитно-дисциплинска мера </w:t>
      </w:r>
      <w:r w:rsidRPr="009A2BD1">
        <w:rPr>
          <w:rFonts w:ascii="Times New Roman" w:hAnsi="Times New Roman"/>
          <w:b/>
          <w:lang w:val="sr-Latn-CS"/>
        </w:rPr>
        <w:t>искључење ученика из Школе</w:t>
      </w:r>
      <w:r w:rsidRPr="009A2BD1">
        <w:rPr>
          <w:rFonts w:ascii="Times New Roman" w:hAnsi="Times New Roman"/>
          <w:lang w:val="sr-Latn-CS"/>
        </w:rPr>
        <w:t xml:space="preserve"> изриче се за повреду забране из чл. 110-112. Закона</w:t>
      </w:r>
      <w:r w:rsidRPr="009A2BD1">
        <w:rPr>
          <w:rFonts w:ascii="Times New Roman" w:hAnsi="Times New Roman"/>
          <w:lang w:val="hr-HR"/>
        </w:rPr>
        <w:t>,</w:t>
      </w:r>
      <w:r w:rsidRPr="009A2BD1">
        <w:rPr>
          <w:rFonts w:ascii="Times New Roman" w:hAnsi="Times New Roman"/>
          <w:lang w:val="sr-Latn-CS"/>
        </w:rPr>
        <w:t xml:space="preserve"> ако је том повредом озбиљно угрожен интегритет другог лица. </w:t>
      </w:r>
    </w:p>
    <w:p w:rsidR="00747FAA" w:rsidRPr="009A2BD1" w:rsidRDefault="00747FAA" w:rsidP="004B16F8">
      <w:pPr>
        <w:pStyle w:val="text"/>
        <w:ind w:firstLine="720"/>
        <w:rPr>
          <w:rFonts w:ascii="Times New Roman" w:hAnsi="Times New Roman"/>
        </w:rPr>
      </w:pPr>
      <w:r w:rsidRPr="009A2BD1">
        <w:rPr>
          <w:rFonts w:ascii="Times New Roman" w:hAnsi="Times New Roman"/>
          <w:lang w:val="sr-Latn-CS"/>
        </w:rPr>
        <w:t xml:space="preserve">Наставничко веће доноси одлуку о васпитно-дисциплинској мери искључења ученика из Школе, а директор решење о искључењу ученика из Школе. </w:t>
      </w: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2547F1">
        <w:rPr>
          <w:rFonts w:ascii="Times New Roman" w:hAnsi="Times New Roman"/>
          <w:sz w:val="22"/>
          <w:szCs w:val="22"/>
        </w:rPr>
        <w:t>48</w:t>
      </w:r>
      <w:r w:rsidRPr="009A2BD1">
        <w:rPr>
          <w:rFonts w:ascii="Times New Roman" w:hAnsi="Times New Roman"/>
          <w:sz w:val="22"/>
          <w:szCs w:val="22"/>
          <w:lang w:val="sr-Latn-CS"/>
        </w:rPr>
        <w:t>.</w:t>
      </w:r>
    </w:p>
    <w:p w:rsidR="00747FAA" w:rsidRPr="009A2BD1" w:rsidRDefault="00747FAA" w:rsidP="004B16F8">
      <w:pPr>
        <w:pStyle w:val="text"/>
        <w:ind w:firstLine="720"/>
        <w:rPr>
          <w:rFonts w:ascii="Times New Roman" w:hAnsi="Times New Roman"/>
        </w:rPr>
      </w:pPr>
      <w:r w:rsidRPr="009A2BD1">
        <w:rPr>
          <w:rFonts w:ascii="Times New Roman" w:hAnsi="Times New Roman"/>
          <w:lang w:val="sr-Latn-CS"/>
        </w:rPr>
        <w:t>Школа, упоредо са изрицањем васпитне, односно васпитно-дисциплинске мере, одређује ученику и обавезу обављања друштвено-корисног, односно хуманитарног рада, који се одвија у просторијама Школе или ван просторија Школе</w:t>
      </w:r>
      <w:r w:rsidRPr="009A2BD1">
        <w:rPr>
          <w:rFonts w:ascii="Times New Roman" w:hAnsi="Times New Roman"/>
          <w:lang w:val="hr-HR"/>
        </w:rPr>
        <w:t>,</w:t>
      </w:r>
      <w:r w:rsidRPr="009A2BD1">
        <w:rPr>
          <w:rFonts w:ascii="Times New Roman" w:hAnsi="Times New Roman"/>
          <w:lang w:val="sr-Latn-CS"/>
        </w:rPr>
        <w:t xml:space="preserve"> под надзором наставника, односно стручног сарадника. </w:t>
      </w:r>
    </w:p>
    <w:p w:rsidR="00747FAA" w:rsidRPr="009A2BD1" w:rsidRDefault="00747FAA" w:rsidP="004B16F8">
      <w:pPr>
        <w:pStyle w:val="text"/>
        <w:ind w:firstLine="720"/>
        <w:rPr>
          <w:rFonts w:ascii="Times New Roman" w:hAnsi="Times New Roman"/>
        </w:rPr>
      </w:pPr>
      <w:r w:rsidRPr="009A2BD1">
        <w:rPr>
          <w:rFonts w:ascii="Times New Roman" w:hAnsi="Times New Roman"/>
          <w:lang w:val="sr-Latn-CS"/>
        </w:rPr>
        <w:t xml:space="preserve">Друштвено-користан, односно хуманитарни рад из става 1. овог члана Школа одређује ученику у складу са тежином учињене повреде, водећи рачуна о психофизичкој и здравственој способности, узрасту и достојанству ученика, о чему је дужна да одмах обавести родитеља, односно другог законског заступника. </w:t>
      </w:r>
    </w:p>
    <w:p w:rsidR="007B6BFE" w:rsidRPr="009A2BD1" w:rsidRDefault="007B6BFE" w:rsidP="009F56C5">
      <w:pPr>
        <w:pStyle w:val="text"/>
        <w:ind w:firstLine="720"/>
        <w:rPr>
          <w:rFonts w:ascii="Times New Roman" w:hAnsi="Times New Roman"/>
          <w:lang w:val="sr-Latn-CS"/>
        </w:rPr>
      </w:pPr>
      <w:r w:rsidRPr="009A2BD1">
        <w:rPr>
          <w:rFonts w:ascii="Times New Roman" w:hAnsi="Times New Roman"/>
          <w:lang w:val="sr-Latn-CS"/>
        </w:rPr>
        <w:t>Ближ</w:t>
      </w:r>
      <w:r w:rsidRPr="009A2BD1">
        <w:rPr>
          <w:rFonts w:ascii="Times New Roman" w:hAnsi="Times New Roman"/>
        </w:rPr>
        <w:t>и</w:t>
      </w:r>
      <w:r w:rsidRPr="009A2BD1">
        <w:rPr>
          <w:rFonts w:ascii="Times New Roman" w:hAnsi="Times New Roman"/>
          <w:lang w:val="sr-Latn-CS"/>
        </w:rPr>
        <w:t xml:space="preserve"> услов</w:t>
      </w:r>
      <w:r w:rsidRPr="009A2BD1">
        <w:rPr>
          <w:rFonts w:ascii="Times New Roman" w:hAnsi="Times New Roman"/>
        </w:rPr>
        <w:t>и</w:t>
      </w:r>
      <w:r w:rsidRPr="009A2BD1">
        <w:rPr>
          <w:rFonts w:ascii="Times New Roman" w:hAnsi="Times New Roman"/>
          <w:lang w:val="sr-Latn-CS"/>
        </w:rPr>
        <w:t xml:space="preserve"> о начину, садржају, дужини, месту и времену обављања друштвено-корисног, односно хуманитарног рада </w:t>
      </w:r>
      <w:r w:rsidRPr="009A2BD1">
        <w:rPr>
          <w:rFonts w:ascii="Times New Roman" w:hAnsi="Times New Roman"/>
        </w:rPr>
        <w:t>регулисани су Правилником о обављању друштвено-кори</w:t>
      </w:r>
      <w:r w:rsidR="009F56C5" w:rsidRPr="009A2BD1">
        <w:rPr>
          <w:rFonts w:ascii="Times New Roman" w:hAnsi="Times New Roman"/>
        </w:rPr>
        <w:t>сног, односно хуманитарног рада.</w:t>
      </w:r>
      <w:r w:rsidRPr="009A2BD1">
        <w:rPr>
          <w:rFonts w:ascii="Times New Roman" w:hAnsi="Times New Roman"/>
          <w:lang w:val="sr-Latn-CS"/>
        </w:rPr>
        <w:t xml:space="preserve"> </w:t>
      </w:r>
    </w:p>
    <w:p w:rsidR="00D94289" w:rsidRPr="009A2BD1" w:rsidRDefault="00D94289" w:rsidP="00747FAA">
      <w:pPr>
        <w:pStyle w:val="text"/>
        <w:rPr>
          <w:rFonts w:ascii="Times New Roman" w:hAnsi="Times New Roman"/>
        </w:rPr>
      </w:pPr>
    </w:p>
    <w:p w:rsidR="00747FAA" w:rsidRPr="009A2BD1" w:rsidRDefault="001663F2" w:rsidP="00747FAA">
      <w:pPr>
        <w:pStyle w:val="naslov"/>
        <w:rPr>
          <w:rFonts w:ascii="Times New Roman" w:hAnsi="Times New Roman"/>
          <w:i w:val="0"/>
          <w:sz w:val="22"/>
          <w:szCs w:val="22"/>
        </w:rPr>
      </w:pPr>
      <w:r>
        <w:rPr>
          <w:rFonts w:ascii="Times New Roman" w:hAnsi="Times New Roman"/>
          <w:i w:val="0"/>
          <w:sz w:val="22"/>
          <w:szCs w:val="22"/>
        </w:rPr>
        <w:tab/>
      </w:r>
      <w:r w:rsidR="00747FAA" w:rsidRPr="009A2BD1">
        <w:rPr>
          <w:rFonts w:ascii="Times New Roman" w:hAnsi="Times New Roman"/>
          <w:i w:val="0"/>
          <w:sz w:val="22"/>
          <w:szCs w:val="22"/>
          <w:lang w:val="sr-Latn-CS"/>
        </w:rPr>
        <w:t>Смањење оцене из владања</w:t>
      </w: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9E2E44" w:rsidRPr="009A2BD1">
        <w:rPr>
          <w:rFonts w:ascii="Times New Roman" w:hAnsi="Times New Roman"/>
          <w:sz w:val="22"/>
          <w:szCs w:val="22"/>
        </w:rPr>
        <w:t>4</w:t>
      </w:r>
      <w:r w:rsidR="00283B0B" w:rsidRPr="009A2BD1">
        <w:rPr>
          <w:rFonts w:ascii="Times New Roman" w:hAnsi="Times New Roman"/>
          <w:sz w:val="22"/>
          <w:szCs w:val="22"/>
        </w:rPr>
        <w:t>9</w:t>
      </w:r>
      <w:r w:rsidRPr="009A2BD1">
        <w:rPr>
          <w:rFonts w:ascii="Times New Roman" w:hAnsi="Times New Roman"/>
          <w:sz w:val="22"/>
          <w:szCs w:val="22"/>
        </w:rPr>
        <w:t>.</w:t>
      </w:r>
    </w:p>
    <w:p w:rsidR="00FD6641" w:rsidRPr="009A2BD1" w:rsidRDefault="00FD6641" w:rsidP="00FD6641">
      <w:pPr>
        <w:pStyle w:val="text"/>
        <w:ind w:firstLine="720"/>
        <w:rPr>
          <w:rFonts w:ascii="Times New Roman" w:hAnsi="Times New Roman"/>
        </w:rPr>
      </w:pPr>
      <w:r w:rsidRPr="009A2BD1">
        <w:rPr>
          <w:rFonts w:ascii="Times New Roman" w:hAnsi="Times New Roman"/>
          <w:lang w:val="sr-Latn-CS"/>
        </w:rPr>
        <w:t>За учињену лакшу повреду обавезе ученика и неоправдано изост</w:t>
      </w:r>
      <w:r w:rsidR="006B3640" w:rsidRPr="009A2BD1">
        <w:rPr>
          <w:rFonts w:ascii="Times New Roman" w:hAnsi="Times New Roman"/>
          <w:lang w:val="sr-Latn-CS"/>
        </w:rPr>
        <w:t xml:space="preserve">ајање са наставе </w:t>
      </w:r>
      <w:r w:rsidR="006B3640" w:rsidRPr="001B3F1C">
        <w:rPr>
          <w:rFonts w:ascii="Times New Roman" w:hAnsi="Times New Roman"/>
          <w:b/>
          <w:lang w:val="sr-Latn-CS"/>
        </w:rPr>
        <w:t>до 5 часова</w:t>
      </w:r>
      <w:r w:rsidRPr="009A2BD1">
        <w:rPr>
          <w:rFonts w:ascii="Times New Roman" w:hAnsi="Times New Roman"/>
          <w:lang w:val="sr-Latn-CS"/>
        </w:rPr>
        <w:t xml:space="preserve"> изри</w:t>
      </w:r>
      <w:r w:rsidR="006B3640" w:rsidRPr="009A2BD1">
        <w:rPr>
          <w:rFonts w:ascii="Times New Roman" w:hAnsi="Times New Roman"/>
        </w:rPr>
        <w:t>че се</w:t>
      </w:r>
      <w:r w:rsidR="006B3640" w:rsidRPr="009A2BD1">
        <w:rPr>
          <w:rFonts w:ascii="Times New Roman" w:hAnsi="Times New Roman"/>
          <w:lang w:val="sr-Latn-CS"/>
        </w:rPr>
        <w:t xml:space="preserve"> васпитна мера</w:t>
      </w:r>
      <w:r w:rsidRPr="009A2BD1">
        <w:rPr>
          <w:rFonts w:ascii="Times New Roman" w:hAnsi="Times New Roman"/>
          <w:lang w:val="sr-Latn-CS"/>
        </w:rPr>
        <w:t xml:space="preserve"> – опомена, </w:t>
      </w:r>
      <w:r w:rsidR="006B3640" w:rsidRPr="009A2BD1">
        <w:rPr>
          <w:rFonts w:ascii="Times New Roman" w:hAnsi="Times New Roman"/>
        </w:rPr>
        <w:t>без смањења оцене из владања</w:t>
      </w:r>
    </w:p>
    <w:p w:rsidR="00FD6641" w:rsidRPr="009A2BD1" w:rsidRDefault="006B3640" w:rsidP="00FD6641">
      <w:pPr>
        <w:pStyle w:val="text"/>
        <w:ind w:firstLine="720"/>
        <w:rPr>
          <w:rFonts w:ascii="Times New Roman" w:hAnsi="Times New Roman"/>
        </w:rPr>
      </w:pPr>
      <w:r w:rsidRPr="009A2BD1">
        <w:rPr>
          <w:rFonts w:ascii="Times New Roman" w:hAnsi="Times New Roman"/>
          <w:lang w:val="sr-Latn-CS"/>
        </w:rPr>
        <w:t xml:space="preserve">За учињену лакшу повреду обавезе ученика и неоправдано изостајање са наставе </w:t>
      </w:r>
      <w:r w:rsidRPr="001B3F1C">
        <w:rPr>
          <w:rFonts w:ascii="Times New Roman" w:hAnsi="Times New Roman"/>
          <w:b/>
        </w:rPr>
        <w:t xml:space="preserve">од 6 </w:t>
      </w:r>
      <w:r w:rsidRPr="001B3F1C">
        <w:rPr>
          <w:rFonts w:ascii="Times New Roman" w:hAnsi="Times New Roman"/>
          <w:b/>
          <w:lang w:val="sr-Latn-CS"/>
        </w:rPr>
        <w:t xml:space="preserve">до </w:t>
      </w:r>
      <w:r w:rsidRPr="001B3F1C">
        <w:rPr>
          <w:rFonts w:ascii="Times New Roman" w:hAnsi="Times New Roman"/>
          <w:b/>
        </w:rPr>
        <w:t>8</w:t>
      </w:r>
      <w:r w:rsidRPr="009A2BD1">
        <w:rPr>
          <w:rFonts w:ascii="Times New Roman" w:hAnsi="Times New Roman"/>
          <w:lang w:val="sr-Latn-CS"/>
        </w:rPr>
        <w:t xml:space="preserve"> часова изри</w:t>
      </w:r>
      <w:r w:rsidRPr="009A2BD1">
        <w:rPr>
          <w:rFonts w:ascii="Times New Roman" w:hAnsi="Times New Roman"/>
        </w:rPr>
        <w:t>че се</w:t>
      </w:r>
      <w:r w:rsidRPr="009A2BD1">
        <w:rPr>
          <w:rFonts w:ascii="Times New Roman" w:hAnsi="Times New Roman"/>
          <w:lang w:val="sr-Latn-CS"/>
        </w:rPr>
        <w:t xml:space="preserve"> васпитна мера </w:t>
      </w:r>
      <w:r w:rsidRPr="009A2BD1">
        <w:rPr>
          <w:rFonts w:ascii="Times New Roman" w:hAnsi="Times New Roman"/>
        </w:rPr>
        <w:t>у</w:t>
      </w:r>
      <w:r w:rsidR="00FD6641" w:rsidRPr="009A2BD1">
        <w:rPr>
          <w:rFonts w:ascii="Times New Roman" w:hAnsi="Times New Roman"/>
          <w:lang w:val="sr-Latn-CS"/>
        </w:rPr>
        <w:t xml:space="preserve">кор одељенског старешине </w:t>
      </w:r>
      <w:r w:rsidRPr="009A2BD1">
        <w:rPr>
          <w:rFonts w:ascii="Times New Roman" w:hAnsi="Times New Roman"/>
        </w:rPr>
        <w:t xml:space="preserve"> и </w:t>
      </w:r>
      <w:r w:rsidR="00FD6641" w:rsidRPr="009A2BD1">
        <w:rPr>
          <w:rFonts w:ascii="Times New Roman" w:hAnsi="Times New Roman"/>
          <w:lang w:val="sr-Latn-CS"/>
        </w:rPr>
        <w:t xml:space="preserve">ученику се може смањити оцена из владања на </w:t>
      </w:r>
      <w:r w:rsidRPr="001B3F1C">
        <w:rPr>
          <w:rFonts w:ascii="Times New Roman" w:hAnsi="Times New Roman"/>
          <w:b/>
        </w:rPr>
        <w:t>врло добро (</w:t>
      </w:r>
      <w:r w:rsidR="00FD6641" w:rsidRPr="001B3F1C">
        <w:rPr>
          <w:rFonts w:ascii="Times New Roman" w:hAnsi="Times New Roman"/>
          <w:b/>
          <w:lang w:val="sr-Latn-CS"/>
        </w:rPr>
        <w:t>4</w:t>
      </w:r>
      <w:r w:rsidRPr="009A2BD1">
        <w:rPr>
          <w:rFonts w:ascii="Times New Roman" w:hAnsi="Times New Roman"/>
        </w:rPr>
        <w:t>)</w:t>
      </w:r>
      <w:r w:rsidR="00FD6641" w:rsidRPr="009A2BD1">
        <w:rPr>
          <w:rFonts w:ascii="Times New Roman" w:hAnsi="Times New Roman"/>
          <w:lang w:val="sr-Latn-CS"/>
        </w:rPr>
        <w:t xml:space="preserve">, о чему одлучује </w:t>
      </w:r>
      <w:r w:rsidRPr="009A2BD1">
        <w:rPr>
          <w:rFonts w:ascii="Times New Roman" w:hAnsi="Times New Roman"/>
        </w:rPr>
        <w:t>одељењски старешина</w:t>
      </w:r>
      <w:r w:rsidR="00FD6641" w:rsidRPr="009A2BD1">
        <w:rPr>
          <w:rFonts w:ascii="Times New Roman" w:hAnsi="Times New Roman"/>
          <w:lang w:val="sr-Latn-CS"/>
        </w:rPr>
        <w:t xml:space="preserve"> имајући у виду тежину повреде обавезе, последице повреде, околности под којима је повреда учињена, степен одговорности ученика, раније понашање и понашање ученика после учињене повреде, узраст ученика и друге релевантне околности.</w:t>
      </w:r>
    </w:p>
    <w:p w:rsidR="006B3640" w:rsidRPr="009A2BD1" w:rsidRDefault="006B3640" w:rsidP="006B3640">
      <w:pPr>
        <w:pStyle w:val="text"/>
        <w:ind w:firstLine="720"/>
        <w:rPr>
          <w:rFonts w:ascii="Times New Roman" w:hAnsi="Times New Roman"/>
        </w:rPr>
      </w:pPr>
      <w:r w:rsidRPr="009A2BD1">
        <w:rPr>
          <w:rFonts w:ascii="Times New Roman" w:hAnsi="Times New Roman"/>
          <w:lang w:val="sr-Latn-CS"/>
        </w:rPr>
        <w:t xml:space="preserve">За учињену лакшу повреду обавезе ученика и неоправдано изостајање са наставе </w:t>
      </w:r>
      <w:r w:rsidRPr="001B3F1C">
        <w:rPr>
          <w:rFonts w:ascii="Times New Roman" w:hAnsi="Times New Roman"/>
          <w:b/>
        </w:rPr>
        <w:t>од 9</w:t>
      </w:r>
      <w:r w:rsidR="001B3F1C" w:rsidRPr="001B3F1C">
        <w:rPr>
          <w:rFonts w:ascii="Times New Roman" w:hAnsi="Times New Roman"/>
          <w:b/>
        </w:rPr>
        <w:t xml:space="preserve"> </w:t>
      </w:r>
      <w:r w:rsidRPr="001B3F1C">
        <w:rPr>
          <w:rFonts w:ascii="Times New Roman" w:hAnsi="Times New Roman"/>
          <w:b/>
          <w:lang w:val="sr-Latn-CS"/>
        </w:rPr>
        <w:t xml:space="preserve">до </w:t>
      </w:r>
      <w:r w:rsidRPr="001B3F1C">
        <w:rPr>
          <w:rFonts w:ascii="Times New Roman" w:hAnsi="Times New Roman"/>
          <w:b/>
        </w:rPr>
        <w:t>16</w:t>
      </w:r>
      <w:r w:rsidRPr="009A2BD1">
        <w:rPr>
          <w:rFonts w:ascii="Times New Roman" w:hAnsi="Times New Roman"/>
          <w:lang w:val="sr-Latn-CS"/>
        </w:rPr>
        <w:t xml:space="preserve"> часова изри</w:t>
      </w:r>
      <w:r w:rsidRPr="009A2BD1">
        <w:rPr>
          <w:rFonts w:ascii="Times New Roman" w:hAnsi="Times New Roman"/>
        </w:rPr>
        <w:t>че се</w:t>
      </w:r>
      <w:r w:rsidRPr="009A2BD1">
        <w:rPr>
          <w:rFonts w:ascii="Times New Roman" w:hAnsi="Times New Roman"/>
          <w:lang w:val="sr-Latn-CS"/>
        </w:rPr>
        <w:t xml:space="preserve"> васпитна мера </w:t>
      </w:r>
      <w:r w:rsidRPr="009A2BD1">
        <w:rPr>
          <w:rFonts w:ascii="Times New Roman" w:hAnsi="Times New Roman"/>
        </w:rPr>
        <w:t>у</w:t>
      </w:r>
      <w:r w:rsidRPr="009A2BD1">
        <w:rPr>
          <w:rFonts w:ascii="Times New Roman" w:hAnsi="Times New Roman"/>
          <w:lang w:val="sr-Latn-CS"/>
        </w:rPr>
        <w:t xml:space="preserve">кор одељенског </w:t>
      </w:r>
      <w:r w:rsidRPr="009A2BD1">
        <w:rPr>
          <w:rFonts w:ascii="Times New Roman" w:hAnsi="Times New Roman"/>
        </w:rPr>
        <w:t xml:space="preserve">већа и </w:t>
      </w:r>
      <w:r w:rsidRPr="009A2BD1">
        <w:rPr>
          <w:rFonts w:ascii="Times New Roman" w:hAnsi="Times New Roman"/>
          <w:lang w:val="sr-Latn-CS"/>
        </w:rPr>
        <w:t>ученику се може смањити оцена из владања на</w:t>
      </w:r>
      <w:r w:rsidRPr="009A2BD1">
        <w:rPr>
          <w:rFonts w:ascii="Times New Roman" w:hAnsi="Times New Roman"/>
        </w:rPr>
        <w:t xml:space="preserve"> </w:t>
      </w:r>
      <w:r w:rsidRPr="001B3F1C">
        <w:rPr>
          <w:rFonts w:ascii="Times New Roman" w:hAnsi="Times New Roman"/>
          <w:b/>
        </w:rPr>
        <w:t>добро (</w:t>
      </w:r>
      <w:r w:rsidRPr="001B3F1C">
        <w:rPr>
          <w:rFonts w:ascii="Times New Roman" w:hAnsi="Times New Roman"/>
          <w:b/>
          <w:lang w:val="sr-Latn-CS"/>
        </w:rPr>
        <w:t>3</w:t>
      </w:r>
      <w:r w:rsidRPr="001B3F1C">
        <w:rPr>
          <w:rFonts w:ascii="Times New Roman" w:hAnsi="Times New Roman"/>
          <w:b/>
        </w:rPr>
        <w:t>)</w:t>
      </w:r>
      <w:r w:rsidRPr="001B3F1C">
        <w:rPr>
          <w:rFonts w:ascii="Times New Roman" w:hAnsi="Times New Roman"/>
          <w:b/>
          <w:lang w:val="sr-Latn-CS"/>
        </w:rPr>
        <w:t>,</w:t>
      </w:r>
      <w:r w:rsidRPr="009A2BD1">
        <w:rPr>
          <w:rFonts w:ascii="Times New Roman" w:hAnsi="Times New Roman"/>
          <w:lang w:val="sr-Latn-CS"/>
        </w:rPr>
        <w:t xml:space="preserve"> о чему одлучује </w:t>
      </w:r>
      <w:r w:rsidRPr="009A2BD1">
        <w:rPr>
          <w:rFonts w:ascii="Times New Roman" w:hAnsi="Times New Roman"/>
          <w:lang w:val="hr-HR"/>
        </w:rPr>
        <w:t>О</w:t>
      </w:r>
      <w:r w:rsidRPr="009A2BD1">
        <w:rPr>
          <w:rFonts w:ascii="Times New Roman" w:hAnsi="Times New Roman"/>
          <w:lang w:val="sr-Latn-CS"/>
        </w:rPr>
        <w:t>дељенско веће имајући у виду тежину повреде обавезе, последице повреде, околности под којима је повреда учињена, степен одговорности ученика, раније понашање и понашање ученика после учињене повреде, узраст ученика и друге релевантне околности.</w:t>
      </w:r>
    </w:p>
    <w:p w:rsidR="00FD6641" w:rsidRPr="009A2BD1" w:rsidRDefault="00E43663" w:rsidP="006B3640">
      <w:pPr>
        <w:pStyle w:val="text"/>
        <w:ind w:firstLine="720"/>
        <w:rPr>
          <w:rFonts w:ascii="Times New Roman" w:hAnsi="Times New Roman"/>
        </w:rPr>
      </w:pPr>
      <w:r w:rsidRPr="009A2BD1">
        <w:rPr>
          <w:rFonts w:ascii="Times New Roman" w:hAnsi="Times New Roman"/>
          <w:lang w:val="sr-Latn-CS"/>
        </w:rPr>
        <w:t xml:space="preserve">За учињену </w:t>
      </w:r>
      <w:r w:rsidRPr="009A2BD1">
        <w:rPr>
          <w:rFonts w:ascii="Times New Roman" w:hAnsi="Times New Roman"/>
        </w:rPr>
        <w:t>тежу</w:t>
      </w:r>
      <w:r w:rsidRPr="009A2BD1">
        <w:rPr>
          <w:rFonts w:ascii="Times New Roman" w:hAnsi="Times New Roman"/>
          <w:lang w:val="sr-Latn-CS"/>
        </w:rPr>
        <w:t xml:space="preserve"> повреду обавезе ученика и</w:t>
      </w:r>
      <w:r w:rsidRPr="009A2BD1">
        <w:rPr>
          <w:rFonts w:ascii="Times New Roman" w:hAnsi="Times New Roman"/>
        </w:rPr>
        <w:t>/или</w:t>
      </w:r>
      <w:r w:rsidRPr="009A2BD1">
        <w:rPr>
          <w:rFonts w:ascii="Times New Roman" w:hAnsi="Times New Roman"/>
          <w:lang w:val="sr-Latn-CS"/>
        </w:rPr>
        <w:t xml:space="preserve"> неоправдано изостајање са наставе </w:t>
      </w:r>
      <w:r w:rsidRPr="001B3F1C">
        <w:rPr>
          <w:rFonts w:ascii="Times New Roman" w:hAnsi="Times New Roman"/>
          <w:b/>
          <w:lang w:val="sr-Latn-CS"/>
        </w:rPr>
        <w:t xml:space="preserve">од </w:t>
      </w:r>
      <w:r w:rsidRPr="001B3F1C">
        <w:rPr>
          <w:rFonts w:ascii="Times New Roman" w:hAnsi="Times New Roman"/>
          <w:b/>
        </w:rPr>
        <w:t>1</w:t>
      </w:r>
      <w:r w:rsidRPr="001B3F1C">
        <w:rPr>
          <w:rFonts w:ascii="Times New Roman" w:hAnsi="Times New Roman"/>
          <w:b/>
          <w:lang w:val="sr-Latn-CS"/>
        </w:rPr>
        <w:t xml:space="preserve">6 до </w:t>
      </w:r>
      <w:r w:rsidRPr="001B3F1C">
        <w:rPr>
          <w:rFonts w:ascii="Times New Roman" w:hAnsi="Times New Roman"/>
          <w:b/>
        </w:rPr>
        <w:t>25</w:t>
      </w:r>
      <w:r w:rsidRPr="001B3F1C">
        <w:rPr>
          <w:rFonts w:ascii="Times New Roman" w:hAnsi="Times New Roman"/>
          <w:b/>
          <w:lang w:val="sr-Latn-CS"/>
        </w:rPr>
        <w:t xml:space="preserve"> </w:t>
      </w:r>
      <w:r w:rsidRPr="009A2BD1">
        <w:rPr>
          <w:rFonts w:ascii="Times New Roman" w:hAnsi="Times New Roman"/>
          <w:lang w:val="sr-Latn-CS"/>
        </w:rPr>
        <w:t>часова</w:t>
      </w:r>
      <w:r w:rsidR="001B3F1C">
        <w:rPr>
          <w:rFonts w:ascii="Times New Roman" w:hAnsi="Times New Roman"/>
          <w:lang w:val="sr-Latn-CS"/>
        </w:rPr>
        <w:t xml:space="preserve"> </w:t>
      </w:r>
      <w:r w:rsidRPr="009A2BD1">
        <w:rPr>
          <w:rFonts w:ascii="Times New Roman" w:hAnsi="Times New Roman"/>
          <w:lang w:val="sr-Latn-CS"/>
        </w:rPr>
        <w:t>изри</w:t>
      </w:r>
      <w:r w:rsidRPr="009A2BD1">
        <w:rPr>
          <w:rFonts w:ascii="Times New Roman" w:hAnsi="Times New Roman"/>
        </w:rPr>
        <w:t>че се</w:t>
      </w:r>
      <w:r w:rsidR="001B3F1C">
        <w:rPr>
          <w:rFonts w:ascii="Times New Roman" w:hAnsi="Times New Roman"/>
        </w:rPr>
        <w:t xml:space="preserve"> </w:t>
      </w:r>
      <w:r w:rsidR="006B3640" w:rsidRPr="009A2BD1">
        <w:rPr>
          <w:rFonts w:ascii="Times New Roman" w:hAnsi="Times New Roman"/>
          <w:lang w:val="sr-Latn-CS"/>
        </w:rPr>
        <w:t>васпитно-дисциплинск</w:t>
      </w:r>
      <w:r w:rsidRPr="009A2BD1">
        <w:rPr>
          <w:rFonts w:ascii="Times New Roman" w:hAnsi="Times New Roman"/>
        </w:rPr>
        <w:t>а</w:t>
      </w:r>
      <w:r w:rsidRPr="009A2BD1">
        <w:rPr>
          <w:rFonts w:ascii="Times New Roman" w:hAnsi="Times New Roman"/>
          <w:lang w:val="sr-Latn-CS"/>
        </w:rPr>
        <w:t xml:space="preserve"> мера</w:t>
      </w:r>
      <w:r w:rsidR="006B3640" w:rsidRPr="009A2BD1">
        <w:rPr>
          <w:rFonts w:ascii="Times New Roman" w:hAnsi="Times New Roman"/>
          <w:lang w:val="sr-Latn-CS"/>
        </w:rPr>
        <w:t xml:space="preserve"> укор</w:t>
      </w:r>
      <w:r w:rsidR="00FD6641" w:rsidRPr="009A2BD1">
        <w:rPr>
          <w:rFonts w:ascii="Times New Roman" w:hAnsi="Times New Roman"/>
          <w:lang w:val="sr-Latn-CS"/>
        </w:rPr>
        <w:t xml:space="preserve"> директора и ученику се може смањити оцена из владања на </w:t>
      </w:r>
      <w:r w:rsidR="006B3640" w:rsidRPr="001B3F1C">
        <w:rPr>
          <w:rFonts w:ascii="Times New Roman" w:hAnsi="Times New Roman"/>
          <w:b/>
        </w:rPr>
        <w:t>задовољавајуће (2)</w:t>
      </w:r>
      <w:r w:rsidR="00FD6641" w:rsidRPr="001B3F1C">
        <w:rPr>
          <w:rFonts w:ascii="Times New Roman" w:hAnsi="Times New Roman"/>
          <w:b/>
          <w:lang w:val="sr-Latn-CS"/>
        </w:rPr>
        <w:t>,</w:t>
      </w:r>
      <w:r w:rsidR="00FD6641" w:rsidRPr="009A2BD1">
        <w:rPr>
          <w:rFonts w:ascii="Times New Roman" w:hAnsi="Times New Roman"/>
          <w:lang w:val="sr-Latn-CS"/>
        </w:rPr>
        <w:t xml:space="preserve"> а на основу процене степена одговорности ученика и други</w:t>
      </w:r>
      <w:r w:rsidRPr="009A2BD1">
        <w:rPr>
          <w:rFonts w:ascii="Times New Roman" w:hAnsi="Times New Roman"/>
          <w:lang w:val="sr-Latn-CS"/>
        </w:rPr>
        <w:t>х параметара наведених у ставу 2</w:t>
      </w:r>
      <w:r w:rsidR="00FD6641" w:rsidRPr="009A2BD1">
        <w:rPr>
          <w:rFonts w:ascii="Times New Roman" w:hAnsi="Times New Roman"/>
          <w:lang w:val="sr-Latn-CS"/>
        </w:rPr>
        <w:t xml:space="preserve">. овог члана. </w:t>
      </w:r>
    </w:p>
    <w:p w:rsidR="00E43663" w:rsidRPr="009A2BD1" w:rsidRDefault="00E43663" w:rsidP="00E43663">
      <w:pPr>
        <w:pStyle w:val="text"/>
        <w:ind w:firstLine="720"/>
        <w:rPr>
          <w:rFonts w:ascii="Times New Roman" w:hAnsi="Times New Roman"/>
        </w:rPr>
      </w:pPr>
      <w:r w:rsidRPr="009A2BD1">
        <w:rPr>
          <w:rFonts w:ascii="Times New Roman" w:hAnsi="Times New Roman"/>
          <w:lang w:val="sr-Latn-CS"/>
        </w:rPr>
        <w:t xml:space="preserve">За учињену </w:t>
      </w:r>
      <w:r w:rsidRPr="009A2BD1">
        <w:rPr>
          <w:rFonts w:ascii="Times New Roman" w:hAnsi="Times New Roman"/>
        </w:rPr>
        <w:t>тежу</w:t>
      </w:r>
      <w:r w:rsidRPr="009A2BD1">
        <w:rPr>
          <w:rFonts w:ascii="Times New Roman" w:hAnsi="Times New Roman"/>
          <w:lang w:val="sr-Latn-CS"/>
        </w:rPr>
        <w:t xml:space="preserve"> повреду обавезе ученика и</w:t>
      </w:r>
      <w:r w:rsidRPr="009A2BD1">
        <w:rPr>
          <w:rFonts w:ascii="Times New Roman" w:hAnsi="Times New Roman"/>
        </w:rPr>
        <w:t>/или</w:t>
      </w:r>
      <w:r w:rsidRPr="009A2BD1">
        <w:rPr>
          <w:rFonts w:ascii="Times New Roman" w:hAnsi="Times New Roman"/>
          <w:lang w:val="sr-Latn-CS"/>
        </w:rPr>
        <w:t xml:space="preserve"> неоправдано изостајање са наставе </w:t>
      </w:r>
      <w:r w:rsidRPr="001B3F1C">
        <w:rPr>
          <w:rFonts w:ascii="Times New Roman" w:hAnsi="Times New Roman"/>
          <w:b/>
        </w:rPr>
        <w:t>више од</w:t>
      </w:r>
      <w:r w:rsidR="001B3F1C" w:rsidRPr="001B3F1C">
        <w:rPr>
          <w:rFonts w:ascii="Times New Roman" w:hAnsi="Times New Roman"/>
          <w:b/>
        </w:rPr>
        <w:t xml:space="preserve"> </w:t>
      </w:r>
      <w:r w:rsidRPr="001B3F1C">
        <w:rPr>
          <w:rFonts w:ascii="Times New Roman" w:hAnsi="Times New Roman"/>
          <w:b/>
        </w:rPr>
        <w:t>25</w:t>
      </w:r>
      <w:r w:rsidRPr="001B3F1C">
        <w:rPr>
          <w:rFonts w:ascii="Times New Roman" w:hAnsi="Times New Roman"/>
          <w:b/>
          <w:lang w:val="sr-Latn-CS"/>
        </w:rPr>
        <w:t xml:space="preserve"> часова</w:t>
      </w:r>
      <w:r w:rsidRPr="009A2BD1">
        <w:rPr>
          <w:rFonts w:ascii="Times New Roman" w:hAnsi="Times New Roman"/>
        </w:rPr>
        <w:t>,</w:t>
      </w:r>
      <w:r w:rsidR="001B3F1C">
        <w:rPr>
          <w:rFonts w:ascii="Times New Roman" w:hAnsi="Times New Roman"/>
        </w:rPr>
        <w:t xml:space="preserve"> </w:t>
      </w:r>
      <w:r w:rsidRPr="009A2BD1">
        <w:rPr>
          <w:rFonts w:ascii="Times New Roman" w:hAnsi="Times New Roman"/>
          <w:lang w:val="sr-Latn-CS"/>
        </w:rPr>
        <w:t>од чега више од 15 часова након писменог обавештавања родитеља, односно другог законског заступника од стране Школе,  изри</w:t>
      </w:r>
      <w:r w:rsidRPr="009A2BD1">
        <w:rPr>
          <w:rFonts w:ascii="Times New Roman" w:hAnsi="Times New Roman"/>
        </w:rPr>
        <w:t>че се</w:t>
      </w:r>
      <w:r w:rsidRPr="009A2BD1">
        <w:rPr>
          <w:rFonts w:ascii="Times New Roman" w:hAnsi="Times New Roman"/>
          <w:lang w:val="sr-Latn-CS"/>
        </w:rPr>
        <w:t xml:space="preserve"> васпитно-дисциплинск</w:t>
      </w:r>
      <w:r w:rsidRPr="009A2BD1">
        <w:rPr>
          <w:rFonts w:ascii="Times New Roman" w:hAnsi="Times New Roman"/>
        </w:rPr>
        <w:t>а</w:t>
      </w:r>
      <w:r w:rsidRPr="009A2BD1">
        <w:rPr>
          <w:rFonts w:ascii="Times New Roman" w:hAnsi="Times New Roman"/>
          <w:lang w:val="sr-Latn-CS"/>
        </w:rPr>
        <w:t xml:space="preserve"> мера укор </w:t>
      </w:r>
      <w:r w:rsidRPr="009A2BD1">
        <w:rPr>
          <w:rFonts w:ascii="Times New Roman" w:hAnsi="Times New Roman"/>
        </w:rPr>
        <w:t>Наставничког већа</w:t>
      </w:r>
      <w:r w:rsidRPr="009A2BD1">
        <w:rPr>
          <w:rFonts w:ascii="Times New Roman" w:hAnsi="Times New Roman"/>
          <w:lang w:val="sr-Latn-CS"/>
        </w:rPr>
        <w:t xml:space="preserve"> ученику се може смањити оцена из владања на </w:t>
      </w:r>
      <w:r w:rsidRPr="001B3F1C">
        <w:rPr>
          <w:rFonts w:ascii="Times New Roman" w:hAnsi="Times New Roman"/>
          <w:b/>
        </w:rPr>
        <w:t>незадовољавајуће (1)</w:t>
      </w:r>
      <w:r w:rsidRPr="001B3F1C">
        <w:rPr>
          <w:rFonts w:ascii="Times New Roman" w:hAnsi="Times New Roman"/>
          <w:b/>
          <w:lang w:val="sr-Latn-CS"/>
        </w:rPr>
        <w:t>,</w:t>
      </w:r>
      <w:r w:rsidRPr="009A2BD1">
        <w:rPr>
          <w:rFonts w:ascii="Times New Roman" w:hAnsi="Times New Roman"/>
          <w:lang w:val="sr-Latn-CS"/>
        </w:rPr>
        <w:t xml:space="preserve"> а на основу процене степена одговорности ученика и других параметара наведених у ставу 2. овог члана. </w:t>
      </w:r>
    </w:p>
    <w:p w:rsidR="00FD6641" w:rsidRPr="009A2BD1" w:rsidRDefault="00FD6641" w:rsidP="00052D72">
      <w:pPr>
        <w:pStyle w:val="text"/>
        <w:ind w:firstLine="720"/>
        <w:rPr>
          <w:rFonts w:ascii="Times New Roman" w:hAnsi="Times New Roman"/>
        </w:rPr>
      </w:pPr>
      <w:r w:rsidRPr="009A2BD1">
        <w:rPr>
          <w:rFonts w:ascii="Times New Roman" w:hAnsi="Times New Roman"/>
          <w:lang w:val="sr-Latn-CS"/>
        </w:rPr>
        <w:t xml:space="preserve">За изречену васпитно-дисциплинску меру искључење ученика из Школе и неоправдано изостајање са наставе </w:t>
      </w:r>
      <w:r w:rsidR="00052D72" w:rsidRPr="009A2BD1">
        <w:rPr>
          <w:rFonts w:ascii="Times New Roman" w:hAnsi="Times New Roman"/>
        </w:rPr>
        <w:t xml:space="preserve">више </w:t>
      </w:r>
      <w:r w:rsidRPr="009A2BD1">
        <w:rPr>
          <w:rFonts w:ascii="Times New Roman" w:hAnsi="Times New Roman"/>
          <w:lang w:val="sr-Latn-CS"/>
        </w:rPr>
        <w:t xml:space="preserve">од 25 часова, ученику се </w:t>
      </w:r>
      <w:r w:rsidR="00052D72" w:rsidRPr="009A2BD1">
        <w:rPr>
          <w:rFonts w:ascii="Times New Roman" w:hAnsi="Times New Roman"/>
          <w:lang w:val="sr-Latn-CS"/>
        </w:rPr>
        <w:t>смањ</w:t>
      </w:r>
      <w:r w:rsidR="00052D72" w:rsidRPr="009A2BD1">
        <w:rPr>
          <w:rFonts w:ascii="Times New Roman" w:hAnsi="Times New Roman"/>
        </w:rPr>
        <w:t>ује</w:t>
      </w:r>
      <w:r w:rsidRPr="009A2BD1">
        <w:rPr>
          <w:rFonts w:ascii="Times New Roman" w:hAnsi="Times New Roman"/>
          <w:lang w:val="sr-Latn-CS"/>
        </w:rPr>
        <w:t xml:space="preserve"> оцена из владања на </w:t>
      </w:r>
      <w:r w:rsidR="00052D72" w:rsidRPr="009A2BD1">
        <w:rPr>
          <w:rFonts w:ascii="Times New Roman" w:hAnsi="Times New Roman"/>
        </w:rPr>
        <w:t>незадовољавајуће (1)</w:t>
      </w:r>
      <w:r w:rsidR="00052D72" w:rsidRPr="009A2BD1">
        <w:rPr>
          <w:rFonts w:ascii="Times New Roman" w:hAnsi="Times New Roman"/>
          <w:lang w:val="sr-Latn-CS"/>
        </w:rPr>
        <w:t>,</w:t>
      </w:r>
      <w:r w:rsidRPr="009A2BD1">
        <w:rPr>
          <w:rFonts w:ascii="Times New Roman" w:hAnsi="Times New Roman"/>
          <w:lang w:val="sr-Latn-CS"/>
        </w:rPr>
        <w:t xml:space="preserve"> а на основу процене степена одговорности ученика и других параметара наведених у ставу </w:t>
      </w:r>
      <w:r w:rsidR="00052D72" w:rsidRPr="009A2BD1">
        <w:rPr>
          <w:rFonts w:ascii="Times New Roman" w:hAnsi="Times New Roman"/>
        </w:rPr>
        <w:t>2</w:t>
      </w:r>
      <w:r w:rsidRPr="009A2BD1">
        <w:rPr>
          <w:rFonts w:ascii="Times New Roman" w:hAnsi="Times New Roman"/>
          <w:lang w:val="sr-Latn-CS"/>
        </w:rPr>
        <w:t xml:space="preserve">. овог члана. </w:t>
      </w:r>
    </w:p>
    <w:p w:rsidR="001B3F1C" w:rsidRDefault="001B3F1C" w:rsidP="007C0F28">
      <w:pPr>
        <w:pStyle w:val="clan"/>
        <w:spacing w:before="120" w:after="120"/>
        <w:rPr>
          <w:rFonts w:ascii="Times New Roman" w:hAnsi="Times New Roman"/>
          <w:sz w:val="22"/>
          <w:szCs w:val="22"/>
          <w:lang w:val="sr-Latn-CS"/>
        </w:rPr>
      </w:pPr>
    </w:p>
    <w:p w:rsidR="00747FAA" w:rsidRPr="009A2BD1" w:rsidRDefault="00747FAA" w:rsidP="007C0F28">
      <w:pPr>
        <w:pStyle w:val="clan"/>
        <w:spacing w:before="120" w:after="120"/>
        <w:rPr>
          <w:rFonts w:ascii="Times New Roman" w:hAnsi="Times New Roman"/>
          <w:sz w:val="22"/>
          <w:szCs w:val="22"/>
        </w:rPr>
      </w:pPr>
      <w:r w:rsidRPr="009A2BD1">
        <w:rPr>
          <w:rFonts w:ascii="Times New Roman" w:hAnsi="Times New Roman"/>
          <w:sz w:val="22"/>
          <w:szCs w:val="22"/>
          <w:lang w:val="sr-Latn-CS"/>
        </w:rPr>
        <w:lastRenderedPageBreak/>
        <w:t>Члан</w:t>
      </w:r>
      <w:r w:rsidR="00283B0B" w:rsidRPr="009A2BD1">
        <w:rPr>
          <w:rFonts w:ascii="Times New Roman" w:hAnsi="Times New Roman"/>
          <w:sz w:val="22"/>
          <w:szCs w:val="22"/>
          <w:lang w:val="sr-Latn-CS"/>
        </w:rPr>
        <w:t xml:space="preserve"> 50</w:t>
      </w:r>
      <w:r w:rsidRPr="009A2BD1">
        <w:rPr>
          <w:rFonts w:ascii="Times New Roman" w:hAnsi="Times New Roman"/>
          <w:sz w:val="22"/>
          <w:szCs w:val="22"/>
          <w:lang w:val="sr-Latn-CS"/>
        </w:rPr>
        <w:t>.</w:t>
      </w:r>
    </w:p>
    <w:p w:rsidR="00747FAA" w:rsidRPr="009A2BD1" w:rsidRDefault="00747FAA" w:rsidP="007C0F28">
      <w:pPr>
        <w:pStyle w:val="text"/>
        <w:spacing w:before="120" w:after="120"/>
        <w:ind w:firstLine="720"/>
        <w:rPr>
          <w:rFonts w:ascii="Times New Roman" w:hAnsi="Times New Roman"/>
        </w:rPr>
      </w:pPr>
      <w:r w:rsidRPr="009A2BD1">
        <w:rPr>
          <w:rFonts w:ascii="Times New Roman" w:hAnsi="Times New Roman"/>
          <w:lang w:val="sr-Latn-CS"/>
        </w:rPr>
        <w:t xml:space="preserve">Оцену из владања утврђује </w:t>
      </w:r>
      <w:r w:rsidRPr="009A2BD1">
        <w:rPr>
          <w:rFonts w:ascii="Times New Roman" w:hAnsi="Times New Roman"/>
          <w:lang w:val="hr-HR"/>
        </w:rPr>
        <w:t>О</w:t>
      </w:r>
      <w:r w:rsidRPr="009A2BD1">
        <w:rPr>
          <w:rFonts w:ascii="Times New Roman" w:hAnsi="Times New Roman"/>
          <w:lang w:val="sr-Latn-CS"/>
        </w:rPr>
        <w:t>дељенско веће на предлог одељенског старешине на крају првог и другог полугодишта</w:t>
      </w:r>
      <w:r w:rsidRPr="009A2BD1">
        <w:rPr>
          <w:rFonts w:ascii="Times New Roman" w:hAnsi="Times New Roman"/>
          <w:lang w:val="hr-HR"/>
        </w:rPr>
        <w:t>.</w:t>
      </w:r>
    </w:p>
    <w:p w:rsidR="00747FAA" w:rsidRPr="009A2BD1" w:rsidRDefault="00747FAA" w:rsidP="007C0F28">
      <w:pPr>
        <w:pStyle w:val="text"/>
        <w:spacing w:before="120" w:after="120"/>
        <w:ind w:firstLine="720"/>
        <w:rPr>
          <w:rFonts w:ascii="Times New Roman" w:hAnsi="Times New Roman"/>
        </w:rPr>
      </w:pPr>
      <w:r w:rsidRPr="009A2BD1">
        <w:rPr>
          <w:rFonts w:ascii="Times New Roman" w:hAnsi="Times New Roman"/>
          <w:lang w:val="sr-Latn-CS"/>
        </w:rPr>
        <w:t>Владање ученика у току полугодишта може се оценити само описно, тако да и смањена оцена из владања због изречене васпитне, односно васпитно-дисциплинске мере мора да буде описна.</w:t>
      </w:r>
    </w:p>
    <w:p w:rsidR="00747FAA" w:rsidRPr="009A2BD1" w:rsidRDefault="00747FAA" w:rsidP="007C0F28">
      <w:pPr>
        <w:pStyle w:val="clan"/>
        <w:spacing w:before="120" w:after="120"/>
        <w:rPr>
          <w:rFonts w:ascii="Times New Roman" w:hAnsi="Times New Roman"/>
          <w:sz w:val="22"/>
          <w:szCs w:val="22"/>
        </w:rPr>
      </w:pPr>
      <w:r w:rsidRPr="009A2BD1">
        <w:rPr>
          <w:rFonts w:ascii="Times New Roman" w:hAnsi="Times New Roman"/>
          <w:sz w:val="22"/>
          <w:szCs w:val="22"/>
          <w:lang w:val="sr-Latn-CS"/>
        </w:rPr>
        <w:t>Члан</w:t>
      </w:r>
      <w:r w:rsidR="00283B0B" w:rsidRPr="009A2BD1">
        <w:rPr>
          <w:rFonts w:ascii="Times New Roman" w:hAnsi="Times New Roman"/>
          <w:sz w:val="22"/>
          <w:szCs w:val="22"/>
          <w:lang w:val="sr-Latn-CS"/>
        </w:rPr>
        <w:t xml:space="preserve"> 51</w:t>
      </w:r>
      <w:r w:rsidRPr="009A2BD1">
        <w:rPr>
          <w:rFonts w:ascii="Times New Roman" w:hAnsi="Times New Roman"/>
          <w:sz w:val="22"/>
          <w:szCs w:val="22"/>
          <w:lang w:val="sr-Latn-CS"/>
        </w:rPr>
        <w:t>.</w:t>
      </w:r>
    </w:p>
    <w:p w:rsidR="00747FAA" w:rsidRPr="009A2BD1" w:rsidRDefault="00747FAA" w:rsidP="007C0F28">
      <w:pPr>
        <w:pStyle w:val="text"/>
        <w:spacing w:before="120" w:after="120"/>
        <w:ind w:firstLine="720"/>
        <w:rPr>
          <w:rFonts w:ascii="Times New Roman" w:hAnsi="Times New Roman"/>
        </w:rPr>
      </w:pPr>
      <w:r w:rsidRPr="009A2BD1">
        <w:rPr>
          <w:rFonts w:ascii="Times New Roman" w:hAnsi="Times New Roman"/>
          <w:lang w:val="sr-Latn-CS"/>
        </w:rPr>
        <w:t>Оцена из владања поправља се када дође до позитивне промене у понашању ученика</w:t>
      </w:r>
      <w:r w:rsidRPr="009A2BD1">
        <w:rPr>
          <w:rFonts w:ascii="Times New Roman" w:hAnsi="Times New Roman"/>
          <w:lang w:val="hr-HR"/>
        </w:rPr>
        <w:t>,</w:t>
      </w:r>
      <w:r w:rsidRPr="009A2BD1">
        <w:rPr>
          <w:rFonts w:ascii="Times New Roman" w:hAnsi="Times New Roman"/>
          <w:lang w:val="sr-Latn-CS"/>
        </w:rPr>
        <w:t xml:space="preserve"> на предлог одељењског старешине.</w:t>
      </w:r>
    </w:p>
    <w:p w:rsidR="00747FAA" w:rsidRPr="009A2BD1" w:rsidRDefault="00747FAA" w:rsidP="007C0F28">
      <w:pPr>
        <w:pStyle w:val="clan"/>
        <w:spacing w:before="120" w:after="120"/>
        <w:rPr>
          <w:rFonts w:ascii="Times New Roman" w:hAnsi="Times New Roman"/>
          <w:sz w:val="22"/>
          <w:szCs w:val="22"/>
        </w:rPr>
      </w:pPr>
      <w:r w:rsidRPr="009A2BD1">
        <w:rPr>
          <w:rFonts w:ascii="Times New Roman" w:hAnsi="Times New Roman"/>
          <w:sz w:val="22"/>
          <w:szCs w:val="22"/>
          <w:lang w:val="sr-Latn-CS"/>
        </w:rPr>
        <w:t xml:space="preserve">Члан </w:t>
      </w:r>
      <w:r w:rsidR="009E2E44" w:rsidRPr="009A2BD1">
        <w:rPr>
          <w:rFonts w:ascii="Times New Roman" w:hAnsi="Times New Roman"/>
          <w:sz w:val="22"/>
          <w:szCs w:val="22"/>
        </w:rPr>
        <w:t>5</w:t>
      </w:r>
      <w:r w:rsidR="00283B0B" w:rsidRPr="009A2BD1">
        <w:rPr>
          <w:rFonts w:ascii="Times New Roman" w:hAnsi="Times New Roman"/>
          <w:sz w:val="22"/>
          <w:szCs w:val="22"/>
        </w:rPr>
        <w:t>2</w:t>
      </w:r>
      <w:r w:rsidRPr="009A2BD1">
        <w:rPr>
          <w:rFonts w:ascii="Times New Roman" w:hAnsi="Times New Roman"/>
          <w:sz w:val="22"/>
          <w:szCs w:val="22"/>
          <w:lang w:val="sr-Latn-CS"/>
        </w:rPr>
        <w:t>.</w:t>
      </w:r>
    </w:p>
    <w:p w:rsidR="00747FAA" w:rsidRPr="009A2BD1" w:rsidRDefault="00747FAA" w:rsidP="007C0F28">
      <w:pPr>
        <w:pStyle w:val="text"/>
        <w:spacing w:before="120" w:after="120"/>
        <w:ind w:firstLine="720"/>
        <w:rPr>
          <w:rFonts w:ascii="Times New Roman" w:hAnsi="Times New Roman"/>
        </w:rPr>
      </w:pPr>
      <w:r w:rsidRPr="009A2BD1">
        <w:rPr>
          <w:rFonts w:ascii="Times New Roman" w:hAnsi="Times New Roman"/>
          <w:lang w:val="sr-Latn-CS"/>
        </w:rPr>
        <w:t xml:space="preserve">Закључну оцену из владања утврђује </w:t>
      </w:r>
      <w:r w:rsidRPr="009A2BD1">
        <w:rPr>
          <w:rFonts w:ascii="Times New Roman" w:hAnsi="Times New Roman"/>
          <w:lang w:val="hr-HR"/>
        </w:rPr>
        <w:t>О</w:t>
      </w:r>
      <w:r w:rsidRPr="009A2BD1">
        <w:rPr>
          <w:rFonts w:ascii="Times New Roman" w:hAnsi="Times New Roman"/>
          <w:lang w:val="sr-Latn-CS"/>
        </w:rPr>
        <w:t>деље</w:t>
      </w:r>
      <w:r w:rsidRPr="009A2BD1">
        <w:rPr>
          <w:rFonts w:ascii="Times New Roman" w:hAnsi="Times New Roman"/>
          <w:lang w:val="hr-HR"/>
        </w:rPr>
        <w:t>њ</w:t>
      </w:r>
      <w:r w:rsidRPr="009A2BD1">
        <w:rPr>
          <w:rFonts w:ascii="Times New Roman" w:hAnsi="Times New Roman"/>
          <w:lang w:val="sr-Latn-CS"/>
        </w:rPr>
        <w:t>ско веће на предлог одеље</w:t>
      </w:r>
      <w:r w:rsidRPr="009A2BD1">
        <w:rPr>
          <w:rFonts w:ascii="Times New Roman" w:hAnsi="Times New Roman"/>
          <w:lang w:val="hr-HR"/>
        </w:rPr>
        <w:t>њ</w:t>
      </w:r>
      <w:r w:rsidRPr="009A2BD1">
        <w:rPr>
          <w:rFonts w:ascii="Times New Roman" w:hAnsi="Times New Roman"/>
          <w:lang w:val="sr-Latn-CS"/>
        </w:rPr>
        <w:t>ског старешине на крају првог и другог полугодишта</w:t>
      </w:r>
      <w:r w:rsidRPr="009A2BD1">
        <w:rPr>
          <w:rFonts w:ascii="Times New Roman" w:hAnsi="Times New Roman"/>
          <w:lang w:val="hr-HR"/>
        </w:rPr>
        <w:t>,</w:t>
      </w:r>
      <w:r w:rsidRPr="009A2BD1">
        <w:rPr>
          <w:rFonts w:ascii="Times New Roman" w:hAnsi="Times New Roman"/>
          <w:lang w:val="sr-Latn-CS"/>
        </w:rPr>
        <w:t xml:space="preserve"> на основу сагледавања личности и понашања ученика у целини, процењивањем његовог укупног понашања и извршавања обавеза прописаних </w:t>
      </w:r>
      <w:r w:rsidRPr="009A2BD1">
        <w:rPr>
          <w:rFonts w:ascii="Times New Roman" w:hAnsi="Times New Roman"/>
          <w:lang w:val="hr-HR"/>
        </w:rPr>
        <w:t>З</w:t>
      </w:r>
      <w:r w:rsidRPr="009A2BD1">
        <w:rPr>
          <w:rFonts w:ascii="Times New Roman" w:hAnsi="Times New Roman"/>
          <w:lang w:val="sr-Latn-CS"/>
        </w:rPr>
        <w:t xml:space="preserve">аконом и изречених васпитних или васпитно-дисциплинских мера и њихових ефеката. </w:t>
      </w:r>
    </w:p>
    <w:p w:rsidR="00AF408B" w:rsidRPr="009A2BD1" w:rsidRDefault="00AF408B" w:rsidP="00747FAA">
      <w:pPr>
        <w:pStyle w:val="text"/>
        <w:rPr>
          <w:rFonts w:ascii="Times New Roman" w:hAnsi="Times New Roman"/>
        </w:rPr>
      </w:pPr>
    </w:p>
    <w:p w:rsidR="00747FAA" w:rsidRPr="009A2BD1" w:rsidRDefault="00747FAA" w:rsidP="007C0F28">
      <w:pPr>
        <w:pStyle w:val="naslov"/>
        <w:spacing w:before="120" w:after="120"/>
        <w:rPr>
          <w:rFonts w:ascii="Times New Roman" w:hAnsi="Times New Roman"/>
          <w:sz w:val="22"/>
          <w:szCs w:val="22"/>
        </w:rPr>
      </w:pPr>
      <w:r w:rsidRPr="009A2BD1">
        <w:rPr>
          <w:rFonts w:ascii="Times New Roman" w:hAnsi="Times New Roman"/>
          <w:sz w:val="22"/>
          <w:szCs w:val="22"/>
          <w:lang w:val="sr-Latn-CS"/>
        </w:rPr>
        <w:t>I</w:t>
      </w:r>
      <w:r w:rsidR="00011CC1">
        <w:rPr>
          <w:rFonts w:ascii="Times New Roman" w:hAnsi="Times New Roman"/>
          <w:sz w:val="22"/>
          <w:szCs w:val="22"/>
        </w:rPr>
        <w:t>V</w:t>
      </w:r>
      <w:r w:rsidRPr="009A2BD1">
        <w:rPr>
          <w:rFonts w:ascii="Times New Roman" w:hAnsi="Times New Roman"/>
          <w:sz w:val="22"/>
          <w:szCs w:val="22"/>
          <w:lang w:val="sr-Latn-CS"/>
        </w:rPr>
        <w:t xml:space="preserve"> ПРАВНА ЗАШТИТА</w:t>
      </w:r>
    </w:p>
    <w:p w:rsidR="00747FAA" w:rsidRPr="009A2BD1" w:rsidRDefault="00747FAA" w:rsidP="007C0F28">
      <w:pPr>
        <w:pStyle w:val="clan"/>
        <w:spacing w:before="120" w:after="120"/>
        <w:rPr>
          <w:rFonts w:ascii="Times New Roman" w:hAnsi="Times New Roman"/>
          <w:sz w:val="22"/>
          <w:szCs w:val="22"/>
        </w:rPr>
      </w:pPr>
      <w:r w:rsidRPr="009A2BD1">
        <w:rPr>
          <w:rFonts w:ascii="Times New Roman" w:hAnsi="Times New Roman"/>
          <w:sz w:val="22"/>
          <w:szCs w:val="22"/>
          <w:lang w:val="sr-Latn-CS"/>
        </w:rPr>
        <w:t xml:space="preserve">Члан </w:t>
      </w:r>
      <w:r w:rsidR="009E2E44" w:rsidRPr="009A2BD1">
        <w:rPr>
          <w:rFonts w:ascii="Times New Roman" w:hAnsi="Times New Roman"/>
          <w:sz w:val="22"/>
          <w:szCs w:val="22"/>
        </w:rPr>
        <w:t>5</w:t>
      </w:r>
      <w:r w:rsidR="00B24E62" w:rsidRPr="009A2BD1">
        <w:rPr>
          <w:rFonts w:ascii="Times New Roman" w:hAnsi="Times New Roman"/>
          <w:sz w:val="22"/>
          <w:szCs w:val="22"/>
        </w:rPr>
        <w:t>3</w:t>
      </w:r>
      <w:r w:rsidRPr="009A2BD1">
        <w:rPr>
          <w:rFonts w:ascii="Times New Roman" w:hAnsi="Times New Roman"/>
          <w:sz w:val="22"/>
          <w:szCs w:val="22"/>
          <w:lang w:val="sr-Latn-CS"/>
        </w:rPr>
        <w:t>.</w:t>
      </w:r>
    </w:p>
    <w:p w:rsidR="00747FAA" w:rsidRPr="009A2BD1" w:rsidRDefault="00747FAA" w:rsidP="007C0F28">
      <w:pPr>
        <w:pStyle w:val="text"/>
        <w:spacing w:before="120" w:after="120"/>
        <w:ind w:firstLine="720"/>
        <w:rPr>
          <w:rFonts w:ascii="Times New Roman" w:hAnsi="Times New Roman"/>
          <w:lang w:val="sr-Latn-CS"/>
        </w:rPr>
      </w:pPr>
      <w:r w:rsidRPr="009A2BD1">
        <w:rPr>
          <w:rFonts w:ascii="Times New Roman" w:hAnsi="Times New Roman"/>
          <w:lang w:val="sr-Latn-CS"/>
        </w:rPr>
        <w:t>На изречену васпитну меру опомена, укор одеље</w:t>
      </w:r>
      <w:r w:rsidRPr="009A2BD1">
        <w:rPr>
          <w:rFonts w:ascii="Times New Roman" w:hAnsi="Times New Roman"/>
          <w:lang w:val="hr-HR"/>
        </w:rPr>
        <w:t>њ</w:t>
      </w:r>
      <w:r w:rsidRPr="009A2BD1">
        <w:rPr>
          <w:rFonts w:ascii="Times New Roman" w:hAnsi="Times New Roman"/>
          <w:lang w:val="sr-Latn-CS"/>
        </w:rPr>
        <w:t xml:space="preserve">ског старешине и укор </w:t>
      </w:r>
      <w:r w:rsidRPr="009A2BD1">
        <w:rPr>
          <w:rFonts w:ascii="Times New Roman" w:hAnsi="Times New Roman"/>
          <w:lang w:val="hr-HR"/>
        </w:rPr>
        <w:t>Од</w:t>
      </w:r>
      <w:r w:rsidRPr="009A2BD1">
        <w:rPr>
          <w:rFonts w:ascii="Times New Roman" w:hAnsi="Times New Roman"/>
          <w:lang w:val="sr-Latn-CS"/>
        </w:rPr>
        <w:t>еље</w:t>
      </w:r>
      <w:r w:rsidRPr="009A2BD1">
        <w:rPr>
          <w:rFonts w:ascii="Times New Roman" w:hAnsi="Times New Roman"/>
          <w:lang w:val="hr-HR"/>
        </w:rPr>
        <w:t>њ</w:t>
      </w:r>
      <w:r w:rsidRPr="009A2BD1">
        <w:rPr>
          <w:rFonts w:ascii="Times New Roman" w:hAnsi="Times New Roman"/>
          <w:lang w:val="sr-Latn-CS"/>
        </w:rPr>
        <w:t>ског већа, ученик, родитељ, односно законски заступник ученика нема право на правну заштиту.</w:t>
      </w:r>
    </w:p>
    <w:p w:rsidR="00283B0B" w:rsidRPr="009A2BD1" w:rsidRDefault="00283B0B" w:rsidP="007C0F28">
      <w:pPr>
        <w:pStyle w:val="text"/>
        <w:spacing w:before="120" w:after="120"/>
        <w:ind w:firstLine="720"/>
        <w:rPr>
          <w:rFonts w:ascii="Times New Roman" w:hAnsi="Times New Roman"/>
          <w:lang w:val="sr-Latn-CS"/>
        </w:rPr>
      </w:pPr>
    </w:p>
    <w:p w:rsidR="00B24E62" w:rsidRPr="002547F1" w:rsidRDefault="00747FAA" w:rsidP="007C0F28">
      <w:pPr>
        <w:pStyle w:val="clan"/>
        <w:spacing w:before="120" w:after="120"/>
        <w:rPr>
          <w:rFonts w:ascii="Times New Roman" w:hAnsi="Times New Roman"/>
          <w:sz w:val="22"/>
          <w:szCs w:val="22"/>
        </w:rPr>
      </w:pPr>
      <w:r w:rsidRPr="009A2BD1">
        <w:rPr>
          <w:rFonts w:ascii="Times New Roman" w:hAnsi="Times New Roman"/>
          <w:sz w:val="22"/>
          <w:szCs w:val="22"/>
          <w:lang w:val="sr-Latn-CS"/>
        </w:rPr>
        <w:t xml:space="preserve">Члан </w:t>
      </w:r>
      <w:r w:rsidR="009E2E44" w:rsidRPr="009A2BD1">
        <w:rPr>
          <w:rFonts w:ascii="Times New Roman" w:hAnsi="Times New Roman"/>
          <w:sz w:val="22"/>
          <w:szCs w:val="22"/>
        </w:rPr>
        <w:t>5</w:t>
      </w:r>
      <w:r w:rsidR="00B24E62" w:rsidRPr="009A2BD1">
        <w:rPr>
          <w:rFonts w:ascii="Times New Roman" w:hAnsi="Times New Roman"/>
          <w:sz w:val="22"/>
          <w:szCs w:val="22"/>
        </w:rPr>
        <w:t>4</w:t>
      </w:r>
      <w:r w:rsidR="002547F1">
        <w:rPr>
          <w:rFonts w:ascii="Times New Roman" w:hAnsi="Times New Roman"/>
          <w:sz w:val="22"/>
          <w:szCs w:val="22"/>
        </w:rPr>
        <w:t>.</w:t>
      </w:r>
    </w:p>
    <w:p w:rsidR="00747FAA" w:rsidRPr="009A2BD1" w:rsidRDefault="00747FAA" w:rsidP="007C0F28">
      <w:pPr>
        <w:pStyle w:val="text"/>
        <w:spacing w:before="120" w:after="120"/>
        <w:ind w:firstLine="720"/>
        <w:rPr>
          <w:rFonts w:ascii="Times New Roman" w:hAnsi="Times New Roman"/>
        </w:rPr>
      </w:pPr>
      <w:r w:rsidRPr="009A2BD1">
        <w:rPr>
          <w:rFonts w:ascii="Times New Roman" w:hAnsi="Times New Roman"/>
          <w:lang w:val="sr-Latn-CS"/>
        </w:rPr>
        <w:t xml:space="preserve">Ученик, родитељ, односно други законски заступник има право да поднесе жалбу Школском одбору на изречену васпитно-дисциплинску меру за извршену тежу повреду обавезе ученика или за повреду забране из чл. 110-112. Закона, у року </w:t>
      </w:r>
      <w:r w:rsidRPr="001B3F1C">
        <w:rPr>
          <w:rFonts w:ascii="Times New Roman" w:hAnsi="Times New Roman"/>
          <w:b/>
          <w:lang w:val="sr-Latn-CS"/>
        </w:rPr>
        <w:t xml:space="preserve">од </w:t>
      </w:r>
      <w:r w:rsidR="001B3F1C" w:rsidRPr="001B3F1C">
        <w:rPr>
          <w:rFonts w:ascii="Times New Roman" w:hAnsi="Times New Roman"/>
          <w:b/>
          <w:lang w:val="sr-Latn-CS"/>
        </w:rPr>
        <w:t>8</w:t>
      </w:r>
      <w:r w:rsidRPr="001B3F1C">
        <w:rPr>
          <w:rFonts w:ascii="Times New Roman" w:hAnsi="Times New Roman"/>
          <w:b/>
          <w:lang w:val="sr-Latn-CS"/>
        </w:rPr>
        <w:t xml:space="preserve"> дана</w:t>
      </w:r>
      <w:r w:rsidRPr="009A2BD1">
        <w:rPr>
          <w:rFonts w:ascii="Times New Roman" w:hAnsi="Times New Roman"/>
          <w:lang w:val="sr-Latn-CS"/>
        </w:rPr>
        <w:t xml:space="preserve"> од дана достављања решења о утврђеној одговорности и изреченој мери. </w:t>
      </w:r>
    </w:p>
    <w:p w:rsidR="00747FAA" w:rsidRPr="009A2BD1" w:rsidRDefault="00747FAA" w:rsidP="007C0F28">
      <w:pPr>
        <w:pStyle w:val="text"/>
        <w:spacing w:before="120" w:after="120"/>
        <w:ind w:firstLine="720"/>
        <w:rPr>
          <w:rFonts w:ascii="Times New Roman" w:hAnsi="Times New Roman"/>
        </w:rPr>
      </w:pPr>
      <w:r w:rsidRPr="009A2BD1">
        <w:rPr>
          <w:rFonts w:ascii="Times New Roman" w:hAnsi="Times New Roman"/>
          <w:lang w:val="sr-Latn-CS"/>
        </w:rPr>
        <w:t xml:space="preserve">Школски одбор решава по жалби из става 1. овог члана у року </w:t>
      </w:r>
      <w:r w:rsidRPr="001B3F1C">
        <w:rPr>
          <w:rFonts w:ascii="Times New Roman" w:hAnsi="Times New Roman"/>
          <w:b/>
          <w:lang w:val="sr-Latn-CS"/>
        </w:rPr>
        <w:t>од 15 дана</w:t>
      </w:r>
      <w:r w:rsidRPr="009A2BD1">
        <w:rPr>
          <w:rFonts w:ascii="Times New Roman" w:hAnsi="Times New Roman"/>
          <w:lang w:val="sr-Latn-CS"/>
        </w:rPr>
        <w:t xml:space="preserve"> од дана достављања жалбе од стране ученика, родитеља, односно другог законског заступника. </w:t>
      </w:r>
    </w:p>
    <w:p w:rsidR="00747FAA" w:rsidRPr="009A2BD1" w:rsidRDefault="00747FAA" w:rsidP="007C0F28">
      <w:pPr>
        <w:pStyle w:val="text"/>
        <w:spacing w:before="120" w:after="120"/>
        <w:ind w:firstLine="720"/>
        <w:rPr>
          <w:rFonts w:ascii="Times New Roman" w:hAnsi="Times New Roman"/>
        </w:rPr>
      </w:pPr>
      <w:r w:rsidRPr="009A2BD1">
        <w:rPr>
          <w:rFonts w:ascii="Times New Roman" w:hAnsi="Times New Roman"/>
          <w:lang w:val="sr-Latn-CS"/>
        </w:rPr>
        <w:t xml:space="preserve">Жалба одлаже извршење решења директора. </w:t>
      </w:r>
    </w:p>
    <w:p w:rsidR="00747FAA" w:rsidRPr="009A2BD1" w:rsidRDefault="00747FAA" w:rsidP="007C0F28">
      <w:pPr>
        <w:pStyle w:val="text"/>
        <w:spacing w:before="120" w:after="120"/>
        <w:ind w:firstLine="720"/>
        <w:rPr>
          <w:rFonts w:ascii="Times New Roman" w:hAnsi="Times New Roman"/>
        </w:rPr>
      </w:pPr>
      <w:r w:rsidRPr="009A2BD1">
        <w:rPr>
          <w:rFonts w:ascii="Times New Roman" w:hAnsi="Times New Roman"/>
          <w:lang w:val="sr-Latn-CS"/>
        </w:rPr>
        <w:t xml:space="preserve">Против другостепеног решења о изреченој мери искључења ученика из Школе родитељ, односно други законски заступник има право на судску заштиту у управном спору. </w:t>
      </w:r>
    </w:p>
    <w:p w:rsidR="00747FAA" w:rsidRPr="009A2BD1" w:rsidRDefault="00747FAA" w:rsidP="007C0F28">
      <w:pPr>
        <w:pStyle w:val="naslov"/>
        <w:spacing w:before="120" w:after="120"/>
        <w:rPr>
          <w:rFonts w:ascii="Times New Roman" w:hAnsi="Times New Roman"/>
          <w:sz w:val="22"/>
          <w:szCs w:val="22"/>
        </w:rPr>
      </w:pPr>
      <w:r w:rsidRPr="009A2BD1">
        <w:rPr>
          <w:rFonts w:ascii="Times New Roman" w:hAnsi="Times New Roman"/>
          <w:sz w:val="22"/>
          <w:szCs w:val="22"/>
          <w:lang w:val="sr-Latn-CS"/>
        </w:rPr>
        <w:t>V</w:t>
      </w:r>
      <w:r w:rsidR="00011CC1">
        <w:rPr>
          <w:rFonts w:ascii="Times New Roman" w:hAnsi="Times New Roman"/>
          <w:sz w:val="22"/>
          <w:szCs w:val="22"/>
        </w:rPr>
        <w:t xml:space="preserve"> </w:t>
      </w:r>
      <w:r w:rsidRPr="009A2BD1">
        <w:rPr>
          <w:rFonts w:ascii="Times New Roman" w:hAnsi="Times New Roman"/>
          <w:sz w:val="22"/>
          <w:szCs w:val="22"/>
          <w:lang w:val="sr-Latn-CS"/>
        </w:rPr>
        <w:t>ЕВИДЕНЦИЈА О ИЗРЕЧЕНИМ ВАСПИТНО-ДИСЦИПЛИНСКИМ МЕРАМА</w:t>
      </w: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9E2E44" w:rsidRPr="009A2BD1">
        <w:rPr>
          <w:rFonts w:ascii="Times New Roman" w:hAnsi="Times New Roman"/>
          <w:sz w:val="22"/>
          <w:szCs w:val="22"/>
        </w:rPr>
        <w:t>5</w:t>
      </w:r>
      <w:r w:rsidR="00B24E62" w:rsidRPr="009A2BD1">
        <w:rPr>
          <w:rFonts w:ascii="Times New Roman" w:hAnsi="Times New Roman"/>
          <w:sz w:val="22"/>
          <w:szCs w:val="22"/>
        </w:rPr>
        <w:t>5</w:t>
      </w:r>
      <w:r w:rsidRPr="009A2BD1">
        <w:rPr>
          <w:rFonts w:ascii="Times New Roman" w:hAnsi="Times New Roman"/>
          <w:sz w:val="22"/>
          <w:szCs w:val="22"/>
          <w:lang w:val="sr-Latn-CS"/>
        </w:rPr>
        <w:t>.</w:t>
      </w:r>
    </w:p>
    <w:p w:rsidR="00747FAA" w:rsidRPr="009A2BD1" w:rsidRDefault="00747FAA" w:rsidP="00D4415E">
      <w:pPr>
        <w:pStyle w:val="text"/>
        <w:ind w:firstLine="720"/>
        <w:rPr>
          <w:rFonts w:ascii="Times New Roman" w:hAnsi="Times New Roman"/>
        </w:rPr>
      </w:pPr>
      <w:r w:rsidRPr="009A2BD1">
        <w:rPr>
          <w:rFonts w:ascii="Times New Roman" w:hAnsi="Times New Roman"/>
          <w:lang w:val="sr-Latn-CS"/>
        </w:rPr>
        <w:t xml:space="preserve">О изреченим васпитним и васпитно-дисциплинским мерама води се евиденција. </w:t>
      </w:r>
    </w:p>
    <w:p w:rsidR="00747FAA" w:rsidRPr="009A2BD1" w:rsidRDefault="00747FAA" w:rsidP="00D4415E">
      <w:pPr>
        <w:pStyle w:val="text"/>
        <w:ind w:firstLine="720"/>
        <w:rPr>
          <w:rFonts w:ascii="Times New Roman" w:hAnsi="Times New Roman"/>
        </w:rPr>
      </w:pPr>
      <w:r w:rsidRPr="009A2BD1">
        <w:rPr>
          <w:rFonts w:ascii="Times New Roman" w:hAnsi="Times New Roman"/>
          <w:lang w:val="sr-Latn-CS"/>
        </w:rPr>
        <w:t>Евиденцију води одеље</w:t>
      </w:r>
      <w:r w:rsidRPr="009A2BD1">
        <w:rPr>
          <w:rFonts w:ascii="Times New Roman" w:hAnsi="Times New Roman"/>
          <w:lang w:val="hr-HR"/>
        </w:rPr>
        <w:t>њ</w:t>
      </w:r>
      <w:r w:rsidRPr="009A2BD1">
        <w:rPr>
          <w:rFonts w:ascii="Times New Roman" w:hAnsi="Times New Roman"/>
          <w:lang w:val="sr-Latn-CS"/>
        </w:rPr>
        <w:t>ски старешина, уз поштовање начела прописаних законом којим се уређује заштита података о личности и Статутом Школе.</w:t>
      </w:r>
    </w:p>
    <w:p w:rsidR="00747FAA" w:rsidRPr="009A2BD1" w:rsidRDefault="00747FAA" w:rsidP="00747FAA">
      <w:pPr>
        <w:pStyle w:val="naslov"/>
        <w:rPr>
          <w:rFonts w:ascii="Times New Roman" w:hAnsi="Times New Roman"/>
          <w:sz w:val="22"/>
          <w:szCs w:val="22"/>
        </w:rPr>
      </w:pPr>
      <w:r w:rsidRPr="009A2BD1">
        <w:rPr>
          <w:rFonts w:ascii="Times New Roman" w:hAnsi="Times New Roman"/>
          <w:sz w:val="22"/>
          <w:szCs w:val="22"/>
          <w:lang w:val="sr-Latn-CS"/>
        </w:rPr>
        <w:t>V</w:t>
      </w:r>
      <w:r w:rsidR="00011CC1">
        <w:rPr>
          <w:rFonts w:ascii="Times New Roman" w:hAnsi="Times New Roman"/>
          <w:sz w:val="22"/>
          <w:szCs w:val="22"/>
          <w:lang w:val="sr-Latn-CS"/>
        </w:rPr>
        <w:t xml:space="preserve">I </w:t>
      </w:r>
      <w:r w:rsidR="006B08CB">
        <w:rPr>
          <w:rFonts w:ascii="Times New Roman" w:hAnsi="Times New Roman"/>
          <w:sz w:val="22"/>
          <w:szCs w:val="22"/>
        </w:rPr>
        <w:t xml:space="preserve"> </w:t>
      </w:r>
      <w:r w:rsidRPr="009A2BD1">
        <w:rPr>
          <w:rFonts w:ascii="Times New Roman" w:hAnsi="Times New Roman"/>
          <w:sz w:val="22"/>
          <w:szCs w:val="22"/>
          <w:lang w:val="sr-Latn-CS"/>
        </w:rPr>
        <w:t>МАТЕРИЈАЛНА ОДГОВОРНОСТ УЧЕНИКА</w:t>
      </w: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9E2E44" w:rsidRPr="009A2BD1">
        <w:rPr>
          <w:rFonts w:ascii="Times New Roman" w:hAnsi="Times New Roman"/>
          <w:sz w:val="22"/>
          <w:szCs w:val="22"/>
        </w:rPr>
        <w:t>5</w:t>
      </w:r>
      <w:r w:rsidR="00B24E62" w:rsidRPr="009A2BD1">
        <w:rPr>
          <w:rFonts w:ascii="Times New Roman" w:hAnsi="Times New Roman"/>
          <w:sz w:val="22"/>
          <w:szCs w:val="22"/>
        </w:rPr>
        <w:t>6</w:t>
      </w:r>
      <w:r w:rsidR="00941B22" w:rsidRPr="009A2BD1">
        <w:rPr>
          <w:rFonts w:ascii="Times New Roman" w:hAnsi="Times New Roman"/>
          <w:sz w:val="22"/>
          <w:szCs w:val="22"/>
        </w:rPr>
        <w:t>.</w:t>
      </w:r>
    </w:p>
    <w:p w:rsidR="00747FAA" w:rsidRPr="009A2BD1" w:rsidRDefault="00747FAA" w:rsidP="007C0F28">
      <w:pPr>
        <w:pStyle w:val="text"/>
        <w:spacing w:before="120" w:after="120"/>
        <w:ind w:firstLine="720"/>
        <w:rPr>
          <w:rFonts w:ascii="Times New Roman" w:hAnsi="Times New Roman"/>
        </w:rPr>
      </w:pPr>
      <w:r w:rsidRPr="009A2BD1">
        <w:rPr>
          <w:rFonts w:ascii="Times New Roman" w:hAnsi="Times New Roman"/>
          <w:lang w:val="sr-Latn-CS"/>
        </w:rPr>
        <w:t>Ученик, његов родитељ, односно законски заступник одговара за материјалну штету коју ученик нанесе Школи</w:t>
      </w:r>
      <w:r w:rsidRPr="009A2BD1">
        <w:rPr>
          <w:rFonts w:ascii="Times New Roman" w:hAnsi="Times New Roman"/>
          <w:lang w:val="hr-HR"/>
        </w:rPr>
        <w:t>,</w:t>
      </w:r>
      <w:r w:rsidRPr="009A2BD1">
        <w:rPr>
          <w:rFonts w:ascii="Times New Roman" w:hAnsi="Times New Roman"/>
          <w:lang w:val="sr-Latn-CS"/>
        </w:rPr>
        <w:t xml:space="preserve"> намерно или из крајње непажње, у складу са Законом.</w:t>
      </w:r>
    </w:p>
    <w:p w:rsidR="00747FAA" w:rsidRPr="009A2BD1" w:rsidRDefault="00747FAA" w:rsidP="007C0F28">
      <w:pPr>
        <w:pStyle w:val="clan"/>
        <w:spacing w:before="120" w:after="120"/>
        <w:rPr>
          <w:rFonts w:ascii="Times New Roman" w:hAnsi="Times New Roman"/>
          <w:sz w:val="22"/>
          <w:szCs w:val="22"/>
        </w:rPr>
      </w:pPr>
      <w:r w:rsidRPr="009A2BD1">
        <w:rPr>
          <w:rFonts w:ascii="Times New Roman" w:hAnsi="Times New Roman"/>
          <w:sz w:val="22"/>
          <w:szCs w:val="22"/>
          <w:lang w:val="sr-Latn-CS"/>
        </w:rPr>
        <w:t xml:space="preserve">Члан </w:t>
      </w:r>
      <w:r w:rsidR="009E2E44" w:rsidRPr="009A2BD1">
        <w:rPr>
          <w:rFonts w:ascii="Times New Roman" w:hAnsi="Times New Roman"/>
          <w:sz w:val="22"/>
          <w:szCs w:val="22"/>
        </w:rPr>
        <w:t>5</w:t>
      </w:r>
      <w:r w:rsidR="00B24E62" w:rsidRPr="009A2BD1">
        <w:rPr>
          <w:rFonts w:ascii="Times New Roman" w:hAnsi="Times New Roman"/>
          <w:sz w:val="22"/>
          <w:szCs w:val="22"/>
        </w:rPr>
        <w:t>7</w:t>
      </w:r>
      <w:r w:rsidRPr="009A2BD1">
        <w:rPr>
          <w:rFonts w:ascii="Times New Roman" w:hAnsi="Times New Roman"/>
          <w:sz w:val="22"/>
          <w:szCs w:val="22"/>
          <w:lang w:val="sr-Latn-CS"/>
        </w:rPr>
        <w:t>.</w:t>
      </w:r>
    </w:p>
    <w:p w:rsidR="00747FAA" w:rsidRDefault="00747FAA" w:rsidP="007C0F28">
      <w:pPr>
        <w:pStyle w:val="text"/>
        <w:spacing w:before="120" w:after="120"/>
        <w:ind w:firstLine="720"/>
        <w:rPr>
          <w:rFonts w:ascii="Times New Roman" w:hAnsi="Times New Roman"/>
          <w:lang w:val="sr-Latn-CS"/>
        </w:rPr>
      </w:pPr>
      <w:r w:rsidRPr="009A2BD1">
        <w:rPr>
          <w:rFonts w:ascii="Times New Roman" w:hAnsi="Times New Roman"/>
          <w:lang w:val="sr-Latn-CS"/>
        </w:rPr>
        <w:t>Поступак за утврђивање материјалне одговорности ученика покреће директор, а води комисија коју формира директор. Одељенски старешина је члан комисије.</w:t>
      </w:r>
    </w:p>
    <w:p w:rsidR="001B3F1C" w:rsidRPr="009A2BD1" w:rsidRDefault="001B3F1C" w:rsidP="007C0F28">
      <w:pPr>
        <w:pStyle w:val="text"/>
        <w:spacing w:before="120" w:after="120"/>
        <w:ind w:firstLine="720"/>
        <w:rPr>
          <w:rFonts w:ascii="Times New Roman" w:hAnsi="Times New Roman"/>
        </w:rPr>
      </w:pPr>
    </w:p>
    <w:p w:rsidR="00747FAA" w:rsidRPr="009A2BD1" w:rsidRDefault="00747FAA" w:rsidP="007C0F28">
      <w:pPr>
        <w:pStyle w:val="clan"/>
        <w:spacing w:before="120" w:after="120"/>
        <w:rPr>
          <w:rFonts w:ascii="Times New Roman" w:hAnsi="Times New Roman"/>
          <w:sz w:val="22"/>
          <w:szCs w:val="22"/>
        </w:rPr>
      </w:pPr>
      <w:r w:rsidRPr="009A2BD1">
        <w:rPr>
          <w:rFonts w:ascii="Times New Roman" w:hAnsi="Times New Roman"/>
          <w:sz w:val="22"/>
          <w:szCs w:val="22"/>
        </w:rPr>
        <w:lastRenderedPageBreak/>
        <w:t>Члан</w:t>
      </w:r>
      <w:r w:rsidR="009E2E44" w:rsidRPr="009A2BD1">
        <w:rPr>
          <w:rFonts w:ascii="Times New Roman" w:hAnsi="Times New Roman"/>
          <w:sz w:val="22"/>
          <w:szCs w:val="22"/>
        </w:rPr>
        <w:t>5</w:t>
      </w:r>
      <w:r w:rsidR="00B24E62" w:rsidRPr="009A2BD1">
        <w:rPr>
          <w:rFonts w:ascii="Times New Roman" w:hAnsi="Times New Roman"/>
          <w:sz w:val="22"/>
          <w:szCs w:val="22"/>
        </w:rPr>
        <w:t>8</w:t>
      </w:r>
      <w:r w:rsidRPr="009A2BD1">
        <w:rPr>
          <w:rFonts w:ascii="Times New Roman" w:hAnsi="Times New Roman"/>
          <w:sz w:val="22"/>
          <w:szCs w:val="22"/>
          <w:lang w:val="sr-Latn-CS"/>
        </w:rPr>
        <w:t>.</w:t>
      </w:r>
    </w:p>
    <w:p w:rsidR="00747FAA" w:rsidRPr="009A2BD1" w:rsidRDefault="00747FAA" w:rsidP="007C0F28">
      <w:pPr>
        <w:pStyle w:val="text"/>
        <w:spacing w:before="120" w:after="120"/>
        <w:ind w:firstLine="720"/>
        <w:rPr>
          <w:rFonts w:ascii="Times New Roman" w:hAnsi="Times New Roman"/>
        </w:rPr>
      </w:pPr>
      <w:r w:rsidRPr="009A2BD1">
        <w:rPr>
          <w:rFonts w:ascii="Times New Roman" w:hAnsi="Times New Roman"/>
          <w:lang w:val="sr-Latn-CS"/>
        </w:rPr>
        <w:t>За штету коју је проузроковало више ученика, одговорност је солидарна уколико није могуће утврдити степен одговорности за штету сваког од ученика.</w:t>
      </w:r>
    </w:p>
    <w:p w:rsidR="00747FAA" w:rsidRPr="009A2BD1" w:rsidRDefault="00747FAA" w:rsidP="007C0F28">
      <w:pPr>
        <w:pStyle w:val="clan"/>
        <w:spacing w:before="120" w:after="120"/>
        <w:rPr>
          <w:rFonts w:ascii="Times New Roman" w:hAnsi="Times New Roman"/>
          <w:sz w:val="22"/>
          <w:szCs w:val="22"/>
        </w:rPr>
      </w:pPr>
      <w:r w:rsidRPr="009A2BD1">
        <w:rPr>
          <w:rFonts w:ascii="Times New Roman" w:hAnsi="Times New Roman"/>
          <w:sz w:val="22"/>
          <w:szCs w:val="22"/>
          <w:lang w:val="sr-Latn-CS"/>
        </w:rPr>
        <w:t>Члан</w:t>
      </w:r>
      <w:r w:rsidR="009E2E44" w:rsidRPr="009A2BD1">
        <w:rPr>
          <w:rFonts w:ascii="Times New Roman" w:hAnsi="Times New Roman"/>
          <w:sz w:val="22"/>
          <w:szCs w:val="22"/>
        </w:rPr>
        <w:t>5</w:t>
      </w:r>
      <w:r w:rsidR="00B24E62" w:rsidRPr="009A2BD1">
        <w:rPr>
          <w:rFonts w:ascii="Times New Roman" w:hAnsi="Times New Roman"/>
          <w:sz w:val="22"/>
          <w:szCs w:val="22"/>
        </w:rPr>
        <w:t>9</w:t>
      </w:r>
      <w:r w:rsidRPr="009A2BD1">
        <w:rPr>
          <w:rFonts w:ascii="Times New Roman" w:hAnsi="Times New Roman"/>
          <w:sz w:val="22"/>
          <w:szCs w:val="22"/>
          <w:lang w:val="sr-Latn-CS"/>
        </w:rPr>
        <w:t>.</w:t>
      </w:r>
    </w:p>
    <w:p w:rsidR="00747FAA" w:rsidRPr="009A2BD1" w:rsidRDefault="00747FAA" w:rsidP="00D4415E">
      <w:pPr>
        <w:pStyle w:val="text"/>
        <w:ind w:firstLine="720"/>
        <w:rPr>
          <w:rFonts w:ascii="Times New Roman" w:hAnsi="Times New Roman"/>
        </w:rPr>
      </w:pPr>
      <w:r w:rsidRPr="009A2BD1">
        <w:rPr>
          <w:rFonts w:ascii="Times New Roman" w:hAnsi="Times New Roman"/>
          <w:lang w:val="sr-Latn-CS"/>
        </w:rPr>
        <w:t>Директор, на основу предлога комисије, доноси решење о материјалној одговорности ученика, висини штете и року за накнаду штете.</w:t>
      </w:r>
    </w:p>
    <w:p w:rsidR="00747FAA" w:rsidRPr="009A2BD1" w:rsidRDefault="00747FAA" w:rsidP="00D4415E">
      <w:pPr>
        <w:pStyle w:val="text"/>
        <w:ind w:firstLine="720"/>
        <w:rPr>
          <w:rFonts w:ascii="Times New Roman" w:hAnsi="Times New Roman"/>
        </w:rPr>
      </w:pPr>
      <w:r w:rsidRPr="009A2BD1">
        <w:rPr>
          <w:rFonts w:ascii="Times New Roman" w:hAnsi="Times New Roman"/>
          <w:lang w:val="sr-Latn-CS"/>
        </w:rPr>
        <w:t>Директор може донети одлуку о ослобођењу ученика, његовог родитеља, односно старатеља материјалне одговорности за штету, због тешке материјалне ситуације.</w:t>
      </w: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t xml:space="preserve">Чла </w:t>
      </w:r>
      <w:r w:rsidR="00B24E62" w:rsidRPr="009A2BD1">
        <w:rPr>
          <w:rFonts w:ascii="Times New Roman" w:hAnsi="Times New Roman"/>
          <w:sz w:val="22"/>
          <w:szCs w:val="22"/>
        </w:rPr>
        <w:t>60</w:t>
      </w:r>
      <w:r w:rsidRPr="009A2BD1">
        <w:rPr>
          <w:rFonts w:ascii="Times New Roman" w:hAnsi="Times New Roman"/>
          <w:sz w:val="22"/>
          <w:szCs w:val="22"/>
        </w:rPr>
        <w:t>.</w:t>
      </w:r>
    </w:p>
    <w:p w:rsidR="00747FAA" w:rsidRPr="009A2BD1" w:rsidRDefault="00747FAA" w:rsidP="001663F2">
      <w:pPr>
        <w:pStyle w:val="text"/>
        <w:ind w:firstLine="720"/>
        <w:rPr>
          <w:rFonts w:ascii="Times New Roman" w:hAnsi="Times New Roman"/>
        </w:rPr>
      </w:pPr>
      <w:r w:rsidRPr="009A2BD1">
        <w:rPr>
          <w:rFonts w:ascii="Times New Roman" w:hAnsi="Times New Roman"/>
          <w:lang w:val="sr-Latn-CS"/>
        </w:rPr>
        <w:t>На решење директора о материјалној одговорности ученик, његов родитељ или старатељ мо</w:t>
      </w:r>
      <w:r w:rsidRPr="009A2BD1">
        <w:rPr>
          <w:rFonts w:ascii="Times New Roman" w:hAnsi="Times New Roman"/>
          <w:lang w:val="hr-HR"/>
        </w:rPr>
        <w:t>же</w:t>
      </w:r>
      <w:r w:rsidRPr="009A2BD1">
        <w:rPr>
          <w:rFonts w:ascii="Times New Roman" w:hAnsi="Times New Roman"/>
          <w:lang w:val="sr-Latn-CS"/>
        </w:rPr>
        <w:t xml:space="preserve"> изјавити жалбу Школском одбору у року од 8 дана од дана пријема решења.</w:t>
      </w:r>
    </w:p>
    <w:p w:rsidR="00747FAA" w:rsidRDefault="00747FAA" w:rsidP="008E12CE">
      <w:pPr>
        <w:pStyle w:val="text"/>
        <w:ind w:firstLine="720"/>
        <w:rPr>
          <w:rFonts w:ascii="Times New Roman" w:hAnsi="Times New Roman"/>
          <w:lang w:val="sr-Latn-CS"/>
        </w:rPr>
      </w:pPr>
      <w:r w:rsidRPr="009A2BD1">
        <w:rPr>
          <w:rFonts w:ascii="Times New Roman" w:hAnsi="Times New Roman"/>
          <w:lang w:val="sr-Latn-CS"/>
        </w:rPr>
        <w:t>Школски одбор доноси одлуку у року од 15 дана од дана пријема жалбе.</w:t>
      </w:r>
    </w:p>
    <w:p w:rsidR="001B3F1C" w:rsidRPr="009A2BD1" w:rsidRDefault="001B3F1C" w:rsidP="008E12CE">
      <w:pPr>
        <w:pStyle w:val="text"/>
        <w:ind w:firstLine="720"/>
        <w:rPr>
          <w:rFonts w:ascii="Times New Roman" w:hAnsi="Times New Roman"/>
        </w:rPr>
      </w:pPr>
    </w:p>
    <w:p w:rsidR="00747FAA" w:rsidRPr="00011CC1" w:rsidRDefault="00747FAA" w:rsidP="001663F2">
      <w:pPr>
        <w:pStyle w:val="text"/>
        <w:rPr>
          <w:rFonts w:ascii="Times New Roman" w:hAnsi="Times New Roman"/>
          <w:b/>
        </w:rPr>
      </w:pPr>
      <w:r w:rsidRPr="00011CC1">
        <w:rPr>
          <w:rFonts w:ascii="Times New Roman" w:hAnsi="Times New Roman"/>
          <w:b/>
        </w:rPr>
        <w:t> </w:t>
      </w:r>
      <w:r w:rsidRPr="00011CC1">
        <w:rPr>
          <w:rFonts w:ascii="Times New Roman" w:hAnsi="Times New Roman"/>
          <w:b/>
          <w:lang w:val="sr-Latn-CS"/>
        </w:rPr>
        <w:t>VI</w:t>
      </w:r>
      <w:r w:rsidR="00011CC1">
        <w:rPr>
          <w:rFonts w:ascii="Times New Roman" w:hAnsi="Times New Roman"/>
          <w:b/>
          <w:lang w:val="sr-Latn-CS"/>
        </w:rPr>
        <w:t>I</w:t>
      </w:r>
      <w:r w:rsidR="00011CC1" w:rsidRPr="00011CC1">
        <w:rPr>
          <w:rFonts w:ascii="Times New Roman" w:hAnsi="Times New Roman"/>
          <w:b/>
        </w:rPr>
        <w:t xml:space="preserve"> </w:t>
      </w:r>
      <w:r w:rsidRPr="00011CC1">
        <w:rPr>
          <w:rFonts w:ascii="Times New Roman" w:hAnsi="Times New Roman"/>
          <w:b/>
          <w:lang w:val="sr-Latn-CS"/>
        </w:rPr>
        <w:t>ЗАВРШНЕ ОДРЕДБЕ</w:t>
      </w: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t xml:space="preserve">Члан </w:t>
      </w:r>
      <w:r w:rsidR="00283B0B" w:rsidRPr="009A2BD1">
        <w:rPr>
          <w:rFonts w:ascii="Times New Roman" w:hAnsi="Times New Roman"/>
          <w:sz w:val="22"/>
          <w:szCs w:val="22"/>
          <w:lang w:val="sr-Latn-CS"/>
        </w:rPr>
        <w:t>6</w:t>
      </w:r>
      <w:r w:rsidR="00B24E62" w:rsidRPr="009A2BD1">
        <w:rPr>
          <w:rFonts w:ascii="Times New Roman" w:hAnsi="Times New Roman"/>
          <w:sz w:val="22"/>
          <w:szCs w:val="22"/>
        </w:rPr>
        <w:t>1</w:t>
      </w:r>
      <w:r w:rsidRPr="009A2BD1">
        <w:rPr>
          <w:rFonts w:ascii="Times New Roman" w:hAnsi="Times New Roman"/>
          <w:sz w:val="22"/>
          <w:szCs w:val="22"/>
        </w:rPr>
        <w:t>.</w:t>
      </w:r>
    </w:p>
    <w:p w:rsidR="00747FAA" w:rsidRPr="009A2BD1" w:rsidRDefault="00747FAA" w:rsidP="008E12CE">
      <w:pPr>
        <w:pStyle w:val="text"/>
        <w:ind w:firstLine="720"/>
        <w:rPr>
          <w:rFonts w:ascii="Times New Roman" w:hAnsi="Times New Roman"/>
        </w:rPr>
      </w:pPr>
      <w:r w:rsidRPr="009A2BD1">
        <w:rPr>
          <w:rFonts w:ascii="Times New Roman" w:hAnsi="Times New Roman"/>
          <w:lang w:val="sr-Latn-CS"/>
        </w:rPr>
        <w:t xml:space="preserve">Овај </w:t>
      </w:r>
      <w:r w:rsidRPr="009A2BD1">
        <w:rPr>
          <w:rFonts w:ascii="Times New Roman" w:hAnsi="Times New Roman"/>
          <w:lang w:val="hr-HR"/>
        </w:rPr>
        <w:t>п</w:t>
      </w:r>
      <w:r w:rsidRPr="009A2BD1">
        <w:rPr>
          <w:rFonts w:ascii="Times New Roman" w:hAnsi="Times New Roman"/>
          <w:lang w:val="sr-Latn-CS"/>
        </w:rPr>
        <w:t xml:space="preserve">равилник ступа на снагу  </w:t>
      </w:r>
      <w:r w:rsidR="009315BE">
        <w:rPr>
          <w:rFonts w:ascii="Times New Roman" w:hAnsi="Times New Roman"/>
          <w:lang w:val="sr-Latn-CS"/>
        </w:rPr>
        <w:t xml:space="preserve">8 </w:t>
      </w:r>
      <w:r w:rsidRPr="009A2BD1">
        <w:rPr>
          <w:rFonts w:ascii="Times New Roman" w:hAnsi="Times New Roman"/>
          <w:lang w:val="sr-Latn-CS"/>
        </w:rPr>
        <w:t>дан</w:t>
      </w:r>
      <w:r w:rsidR="009315BE">
        <w:rPr>
          <w:rFonts w:ascii="Times New Roman" w:hAnsi="Times New Roman"/>
          <w:lang w:val="sr-Latn-CS"/>
        </w:rPr>
        <w:t>a</w:t>
      </w:r>
      <w:r w:rsidR="009315BE">
        <w:rPr>
          <w:rFonts w:ascii="Times New Roman" w:hAnsi="Times New Roman"/>
          <w:lang/>
        </w:rPr>
        <w:t xml:space="preserve"> након</w:t>
      </w:r>
      <w:r w:rsidR="009315BE">
        <w:rPr>
          <w:rFonts w:ascii="Times New Roman" w:hAnsi="Times New Roman"/>
          <w:lang w:val="sr-Latn-CS"/>
        </w:rPr>
        <w:t xml:space="preserve"> </w:t>
      </w:r>
      <w:r w:rsidRPr="009A2BD1">
        <w:rPr>
          <w:rFonts w:ascii="Times New Roman" w:hAnsi="Times New Roman"/>
          <w:lang w:val="sr-Latn-CS"/>
        </w:rPr>
        <w:t xml:space="preserve"> објављивања на огласној табли Школе.</w:t>
      </w:r>
    </w:p>
    <w:p w:rsidR="00747FAA" w:rsidRPr="009A2BD1" w:rsidRDefault="00747FAA" w:rsidP="00747FAA">
      <w:pPr>
        <w:pStyle w:val="clan"/>
        <w:rPr>
          <w:rFonts w:ascii="Times New Roman" w:hAnsi="Times New Roman"/>
          <w:sz w:val="22"/>
          <w:szCs w:val="22"/>
        </w:rPr>
      </w:pPr>
      <w:r w:rsidRPr="009A2BD1">
        <w:rPr>
          <w:rFonts w:ascii="Times New Roman" w:hAnsi="Times New Roman"/>
          <w:sz w:val="22"/>
          <w:szCs w:val="22"/>
          <w:lang w:val="sr-Latn-CS"/>
        </w:rPr>
        <w:t>Члан</w:t>
      </w:r>
      <w:r w:rsidR="00A81121">
        <w:rPr>
          <w:rFonts w:ascii="Times New Roman" w:hAnsi="Times New Roman"/>
          <w:sz w:val="22"/>
          <w:szCs w:val="22"/>
        </w:rPr>
        <w:t xml:space="preserve"> </w:t>
      </w:r>
      <w:r w:rsidR="009E2E44" w:rsidRPr="009A2BD1">
        <w:rPr>
          <w:rFonts w:ascii="Times New Roman" w:hAnsi="Times New Roman"/>
          <w:sz w:val="22"/>
          <w:szCs w:val="22"/>
        </w:rPr>
        <w:t>6</w:t>
      </w:r>
      <w:r w:rsidR="00B24E62" w:rsidRPr="009A2BD1">
        <w:rPr>
          <w:rFonts w:ascii="Times New Roman" w:hAnsi="Times New Roman"/>
          <w:sz w:val="22"/>
          <w:szCs w:val="22"/>
        </w:rPr>
        <w:t>2</w:t>
      </w:r>
      <w:r w:rsidRPr="009A2BD1">
        <w:rPr>
          <w:rFonts w:ascii="Times New Roman" w:hAnsi="Times New Roman"/>
          <w:sz w:val="22"/>
          <w:szCs w:val="22"/>
          <w:lang w:val="sr-Latn-CS"/>
        </w:rPr>
        <w:t>.</w:t>
      </w:r>
    </w:p>
    <w:p w:rsidR="00747FAA" w:rsidRPr="009A2BD1" w:rsidRDefault="00747FAA" w:rsidP="008E12CE">
      <w:pPr>
        <w:pStyle w:val="text"/>
        <w:ind w:firstLine="720"/>
        <w:rPr>
          <w:rFonts w:ascii="Times New Roman" w:hAnsi="Times New Roman"/>
        </w:rPr>
      </w:pPr>
      <w:r w:rsidRPr="009A2BD1">
        <w:rPr>
          <w:rFonts w:ascii="Times New Roman" w:hAnsi="Times New Roman"/>
          <w:lang w:val="sr-Latn-CS"/>
        </w:rPr>
        <w:t xml:space="preserve">Ступањем на снагу овог </w:t>
      </w:r>
      <w:r w:rsidRPr="009A2BD1">
        <w:rPr>
          <w:rFonts w:ascii="Times New Roman" w:hAnsi="Times New Roman"/>
          <w:lang w:val="hr-HR"/>
        </w:rPr>
        <w:t>п</w:t>
      </w:r>
      <w:r w:rsidRPr="009A2BD1">
        <w:rPr>
          <w:rFonts w:ascii="Times New Roman" w:hAnsi="Times New Roman"/>
          <w:lang w:val="sr-Latn-CS"/>
        </w:rPr>
        <w:t>равилника престаје да важи Пр</w:t>
      </w:r>
      <w:r w:rsidRPr="009A2BD1">
        <w:rPr>
          <w:rFonts w:ascii="Times New Roman" w:hAnsi="Times New Roman"/>
          <w:lang w:val="hr-HR"/>
        </w:rPr>
        <w:t>а</w:t>
      </w:r>
      <w:r w:rsidRPr="009A2BD1">
        <w:rPr>
          <w:rFonts w:ascii="Times New Roman" w:hAnsi="Times New Roman"/>
          <w:lang w:val="sr-Latn-CS"/>
        </w:rPr>
        <w:t xml:space="preserve">вилник о </w:t>
      </w:r>
      <w:r w:rsidR="00F4566F" w:rsidRPr="009A2BD1">
        <w:rPr>
          <w:rFonts w:ascii="Times New Roman" w:hAnsi="Times New Roman"/>
        </w:rPr>
        <w:t xml:space="preserve">похвалама, наградама и </w:t>
      </w:r>
      <w:r w:rsidRPr="009A2BD1">
        <w:rPr>
          <w:rFonts w:ascii="Times New Roman" w:hAnsi="Times New Roman"/>
          <w:lang w:val="sr-Latn-CS"/>
        </w:rPr>
        <w:t xml:space="preserve">васпитно-дисциплинској </w:t>
      </w:r>
      <w:r w:rsidR="00F4566F" w:rsidRPr="009A2BD1">
        <w:rPr>
          <w:rFonts w:ascii="Times New Roman" w:hAnsi="Times New Roman"/>
        </w:rPr>
        <w:t xml:space="preserve">и материјалној </w:t>
      </w:r>
      <w:r w:rsidRPr="009A2BD1">
        <w:rPr>
          <w:rFonts w:ascii="Times New Roman" w:hAnsi="Times New Roman"/>
          <w:lang w:val="sr-Latn-CS"/>
        </w:rPr>
        <w:t xml:space="preserve">одговорности ученика од </w:t>
      </w:r>
      <w:r w:rsidR="00AF408B" w:rsidRPr="009A2BD1">
        <w:rPr>
          <w:rFonts w:ascii="Times New Roman" w:hAnsi="Times New Roman"/>
        </w:rPr>
        <w:t>02-</w:t>
      </w:r>
      <w:r w:rsidR="001663F2">
        <w:rPr>
          <w:rFonts w:ascii="Times New Roman" w:hAnsi="Times New Roman"/>
        </w:rPr>
        <w:t>2076/1</w:t>
      </w:r>
      <w:r w:rsidR="00AF408B" w:rsidRPr="009A2BD1">
        <w:rPr>
          <w:rFonts w:ascii="Times New Roman" w:hAnsi="Times New Roman"/>
        </w:rPr>
        <w:t xml:space="preserve">од </w:t>
      </w:r>
      <w:r w:rsidR="009F56C5" w:rsidRPr="009A2BD1">
        <w:rPr>
          <w:rFonts w:ascii="Times New Roman" w:hAnsi="Times New Roman"/>
        </w:rPr>
        <w:t>1</w:t>
      </w:r>
      <w:r w:rsidR="001663F2">
        <w:rPr>
          <w:rFonts w:ascii="Times New Roman" w:hAnsi="Times New Roman"/>
        </w:rPr>
        <w:t>7</w:t>
      </w:r>
      <w:r w:rsidR="00AF408B" w:rsidRPr="009A2BD1">
        <w:rPr>
          <w:rFonts w:ascii="Times New Roman" w:hAnsi="Times New Roman"/>
        </w:rPr>
        <w:t>.</w:t>
      </w:r>
      <w:r w:rsidR="001663F2">
        <w:rPr>
          <w:rFonts w:ascii="Times New Roman" w:hAnsi="Times New Roman"/>
        </w:rPr>
        <w:t>1</w:t>
      </w:r>
      <w:r w:rsidR="00AF408B" w:rsidRPr="009A2BD1">
        <w:rPr>
          <w:rFonts w:ascii="Times New Roman" w:hAnsi="Times New Roman"/>
        </w:rPr>
        <w:t>0.2018.</w:t>
      </w:r>
    </w:p>
    <w:p w:rsidR="00747FAA" w:rsidRPr="009A2BD1" w:rsidRDefault="00747FAA" w:rsidP="001663F2">
      <w:pPr>
        <w:pStyle w:val="text"/>
        <w:rPr>
          <w:rFonts w:ascii="Times New Roman" w:hAnsi="Times New Roman"/>
        </w:rPr>
      </w:pPr>
      <w:r w:rsidRPr="009A2BD1">
        <w:rPr>
          <w:rFonts w:ascii="Times New Roman" w:hAnsi="Times New Roman"/>
        </w:rPr>
        <w:t> </w:t>
      </w:r>
      <w:r w:rsidR="00F4566F" w:rsidRPr="009A2BD1">
        <w:rPr>
          <w:rFonts w:ascii="Times New Roman" w:hAnsi="Times New Roman"/>
        </w:rPr>
        <w:t xml:space="preserve">                                                                                </w:t>
      </w:r>
    </w:p>
    <w:p w:rsidR="00AF408B" w:rsidRPr="009A2BD1" w:rsidRDefault="00747FAA" w:rsidP="00747FAA">
      <w:pPr>
        <w:pStyle w:val="text"/>
        <w:jc w:val="right"/>
        <w:rPr>
          <w:rFonts w:ascii="Times New Roman" w:hAnsi="Times New Roman"/>
        </w:rPr>
      </w:pPr>
      <w:r w:rsidRPr="009A2BD1">
        <w:rPr>
          <w:rFonts w:ascii="Times New Roman" w:hAnsi="Times New Roman"/>
          <w:lang w:val="sr-Latn-CS"/>
        </w:rPr>
        <w:t>Председник Школског одбора</w:t>
      </w:r>
    </w:p>
    <w:p w:rsidR="00747FAA" w:rsidRPr="009A2BD1" w:rsidRDefault="00AF408B" w:rsidP="00747FAA">
      <w:pPr>
        <w:pStyle w:val="text"/>
        <w:jc w:val="right"/>
        <w:rPr>
          <w:rFonts w:ascii="Times New Roman" w:hAnsi="Times New Roman"/>
        </w:rPr>
      </w:pPr>
      <w:r w:rsidRPr="009A2BD1">
        <w:rPr>
          <w:rFonts w:ascii="Times New Roman" w:hAnsi="Times New Roman"/>
        </w:rPr>
        <w:t>Милош Ивановић</w:t>
      </w:r>
    </w:p>
    <w:p w:rsidR="008E12CE" w:rsidRPr="009A2BD1" w:rsidRDefault="008E12CE" w:rsidP="00747FAA">
      <w:pPr>
        <w:pStyle w:val="text"/>
        <w:rPr>
          <w:rFonts w:ascii="Times New Roman" w:hAnsi="Times New Roman"/>
          <w:lang w:val="sr-Latn-CS"/>
        </w:rPr>
      </w:pPr>
    </w:p>
    <w:p w:rsidR="00C64B74" w:rsidRPr="009A2BD1" w:rsidRDefault="00747FAA" w:rsidP="00AF408B">
      <w:pPr>
        <w:pStyle w:val="text"/>
        <w:rPr>
          <w:rFonts w:ascii="Times New Roman" w:hAnsi="Times New Roman"/>
        </w:rPr>
      </w:pPr>
      <w:r w:rsidRPr="009A2BD1">
        <w:rPr>
          <w:rFonts w:ascii="Times New Roman" w:hAnsi="Times New Roman"/>
          <w:lang w:val="sr-Latn-CS"/>
        </w:rPr>
        <w:t xml:space="preserve">Правилник је објављен на огласној табли </w:t>
      </w:r>
      <w:r w:rsidR="001B3F1C">
        <w:rPr>
          <w:rFonts w:ascii="Times New Roman" w:hAnsi="Times New Roman"/>
          <w:lang w:val="sr-Latn-CS"/>
        </w:rPr>
        <w:t xml:space="preserve">Школе дана </w:t>
      </w:r>
      <w:r w:rsidR="009315BE">
        <w:rPr>
          <w:rFonts w:ascii="Times New Roman" w:hAnsi="Times New Roman"/>
          <w:lang w:val="sr-Latn-CS"/>
        </w:rPr>
        <w:t>14.</w:t>
      </w:r>
      <w:r w:rsidR="001B3F1C">
        <w:rPr>
          <w:rFonts w:ascii="Times New Roman" w:hAnsi="Times New Roman"/>
          <w:lang w:val="sr-Latn-CS"/>
        </w:rPr>
        <w:t>0</w:t>
      </w:r>
      <w:r w:rsidR="009315BE">
        <w:rPr>
          <w:rFonts w:ascii="Times New Roman" w:hAnsi="Times New Roman"/>
          <w:lang w:val="sr-Latn-CS"/>
        </w:rPr>
        <w:t>5</w:t>
      </w:r>
      <w:r w:rsidR="00AF408B" w:rsidRPr="009A2BD1">
        <w:rPr>
          <w:rFonts w:ascii="Times New Roman" w:hAnsi="Times New Roman"/>
        </w:rPr>
        <w:t>.</w:t>
      </w:r>
      <w:r w:rsidR="00BA1746" w:rsidRPr="009A2BD1">
        <w:rPr>
          <w:rFonts w:ascii="Times New Roman" w:hAnsi="Times New Roman"/>
        </w:rPr>
        <w:t>201</w:t>
      </w:r>
      <w:r w:rsidR="001B3F1C">
        <w:rPr>
          <w:rFonts w:ascii="Times New Roman" w:hAnsi="Times New Roman"/>
        </w:rPr>
        <w:t>9</w:t>
      </w:r>
      <w:r w:rsidR="00BA1746" w:rsidRPr="009A2BD1">
        <w:rPr>
          <w:rFonts w:ascii="Times New Roman" w:hAnsi="Times New Roman"/>
        </w:rPr>
        <w:t xml:space="preserve">. </w:t>
      </w:r>
      <w:r w:rsidRPr="009A2BD1">
        <w:rPr>
          <w:rFonts w:ascii="Times New Roman" w:hAnsi="Times New Roman"/>
          <w:lang w:val="sr-Latn-CS"/>
        </w:rPr>
        <w:t>године</w:t>
      </w:r>
    </w:p>
    <w:p w:rsidR="00AF408B" w:rsidRPr="009A2BD1" w:rsidRDefault="00AF408B" w:rsidP="00AF408B">
      <w:pPr>
        <w:pStyle w:val="text"/>
        <w:rPr>
          <w:rFonts w:ascii="Times New Roman" w:hAnsi="Times New Roman"/>
        </w:rPr>
      </w:pP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t>Секретар школе</w:t>
      </w:r>
    </w:p>
    <w:p w:rsidR="00AF408B" w:rsidRPr="009A2BD1" w:rsidRDefault="00AF408B" w:rsidP="00AF408B">
      <w:pPr>
        <w:pStyle w:val="text"/>
        <w:rPr>
          <w:rFonts w:ascii="Times New Roman" w:hAnsi="Times New Roman"/>
        </w:rPr>
      </w:pP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r>
      <w:r w:rsidRPr="009A2BD1">
        <w:rPr>
          <w:rFonts w:ascii="Times New Roman" w:hAnsi="Times New Roman"/>
        </w:rPr>
        <w:tab/>
        <w:t>Тања Голијанин</w:t>
      </w:r>
    </w:p>
    <w:sectPr w:rsidR="00AF408B" w:rsidRPr="009A2BD1" w:rsidSect="00F03DED">
      <w:footerReference w:type="default" r:id="rId8"/>
      <w:footnotePr>
        <w:pos w:val="beneathText"/>
      </w:footnotePr>
      <w:pgSz w:w="11905" w:h="16837"/>
      <w:pgMar w:top="1134" w:right="1134" w:bottom="1409" w:left="1134" w:header="720"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2D9" w:rsidRDefault="006A72D9">
      <w:r>
        <w:separator/>
      </w:r>
    </w:p>
  </w:endnote>
  <w:endnote w:type="continuationSeparator" w:id="1">
    <w:p w:rsidR="006A72D9" w:rsidRDefault="006A72D9">
      <w:r>
        <w:continuationSeparator/>
      </w:r>
    </w:p>
  </w:endnote>
</w:endnotes>
</file>

<file path=word/fontTable.xml><?xml version="1.0" encoding="utf-8"?>
<w:fonts xmlns:r="http://schemas.openxmlformats.org/officeDocument/2006/relationships" xmlns:w="http://schemas.openxmlformats.org/wordprocessingml/2006/main">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BD1" w:rsidRDefault="00702485">
    <w:pPr>
      <w:pStyle w:val="Footer"/>
      <w:jc w:val="center"/>
    </w:pPr>
    <w:fldSimple w:instr=" PAGE ">
      <w:r w:rsidR="009315BE">
        <w:rPr>
          <w:noProof/>
        </w:rPr>
        <w:t>17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2D9" w:rsidRDefault="006A72D9">
      <w:r>
        <w:separator/>
      </w:r>
    </w:p>
  </w:footnote>
  <w:footnote w:type="continuationSeparator" w:id="1">
    <w:p w:rsidR="006A72D9" w:rsidRDefault="006A72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4"/>
    <w:lvl w:ilvl="0">
      <w:numFmt w:val="bullet"/>
      <w:lvlText w:val="-"/>
      <w:lvlJc w:val="left"/>
      <w:pPr>
        <w:tabs>
          <w:tab w:val="num" w:pos="1069"/>
        </w:tabs>
        <w:ind w:left="1069" w:hanging="360"/>
      </w:pPr>
      <w:rPr>
        <w:rFonts w:ascii="Franklin Gothic Medium" w:hAnsi="Franklin Gothic Medium" w:cs="Times New Roman"/>
      </w:rPr>
    </w:lvl>
  </w:abstractNum>
  <w:abstractNum w:abstractNumId="3">
    <w:nsid w:val="00000004"/>
    <w:multiLevelType w:val="multilevel"/>
    <w:tmpl w:val="00000004"/>
    <w:name w:val="WW8Num7"/>
    <w:lvl w:ilvl="0">
      <w:start w:val="1"/>
      <w:numFmt w:val="decimal"/>
      <w:lvlText w:val="%1)"/>
      <w:lvlJc w:val="left"/>
      <w:pPr>
        <w:tabs>
          <w:tab w:val="num" w:pos="720"/>
        </w:tabs>
        <w:ind w:left="1080" w:hanging="360"/>
      </w:pPr>
    </w:lvl>
    <w:lvl w:ilvl="1">
      <w:start w:val="1"/>
      <w:numFmt w:val="decimal"/>
      <w:lvlText w:val="%2."/>
      <w:lvlJc w:val="left"/>
      <w:pPr>
        <w:tabs>
          <w:tab w:val="num" w:pos="1080"/>
        </w:tabs>
        <w:ind w:left="1440" w:hanging="360"/>
      </w:pPr>
    </w:lvl>
    <w:lvl w:ilvl="2">
      <w:start w:val="1"/>
      <w:numFmt w:val="decimal"/>
      <w:lvlText w:val="%3."/>
      <w:lvlJc w:val="left"/>
      <w:pPr>
        <w:tabs>
          <w:tab w:val="num" w:pos="1440"/>
        </w:tabs>
        <w:ind w:left="1800" w:hanging="360"/>
      </w:pPr>
    </w:lvl>
    <w:lvl w:ilvl="3">
      <w:start w:val="1"/>
      <w:numFmt w:val="decimal"/>
      <w:lvlText w:val="%4."/>
      <w:lvlJc w:val="left"/>
      <w:pPr>
        <w:tabs>
          <w:tab w:val="num" w:pos="1800"/>
        </w:tabs>
        <w:ind w:left="2160" w:hanging="360"/>
      </w:pPr>
    </w:lvl>
    <w:lvl w:ilvl="4">
      <w:start w:val="1"/>
      <w:numFmt w:val="decimal"/>
      <w:lvlText w:val="%5."/>
      <w:lvlJc w:val="left"/>
      <w:pPr>
        <w:tabs>
          <w:tab w:val="num" w:pos="2160"/>
        </w:tabs>
        <w:ind w:left="2520" w:hanging="360"/>
      </w:pPr>
    </w:lvl>
    <w:lvl w:ilvl="5">
      <w:start w:val="1"/>
      <w:numFmt w:val="decimal"/>
      <w:lvlText w:val="%6."/>
      <w:lvlJc w:val="left"/>
      <w:pPr>
        <w:tabs>
          <w:tab w:val="num" w:pos="2520"/>
        </w:tabs>
        <w:ind w:left="2880" w:hanging="360"/>
      </w:pPr>
    </w:lvl>
    <w:lvl w:ilvl="6">
      <w:start w:val="1"/>
      <w:numFmt w:val="decimal"/>
      <w:lvlText w:val="%7."/>
      <w:lvlJc w:val="left"/>
      <w:pPr>
        <w:tabs>
          <w:tab w:val="num" w:pos="2880"/>
        </w:tabs>
        <w:ind w:left="3240" w:hanging="360"/>
      </w:pPr>
    </w:lvl>
    <w:lvl w:ilvl="7">
      <w:start w:val="1"/>
      <w:numFmt w:val="decimal"/>
      <w:lvlText w:val="%8."/>
      <w:lvlJc w:val="left"/>
      <w:pPr>
        <w:tabs>
          <w:tab w:val="num" w:pos="3240"/>
        </w:tabs>
        <w:ind w:left="3600" w:hanging="360"/>
      </w:pPr>
    </w:lvl>
    <w:lvl w:ilvl="8">
      <w:start w:val="1"/>
      <w:numFmt w:val="decimal"/>
      <w:lvlText w:val="%9."/>
      <w:lvlJc w:val="left"/>
      <w:pPr>
        <w:tabs>
          <w:tab w:val="num" w:pos="3600"/>
        </w:tabs>
        <w:ind w:left="3960" w:hanging="360"/>
      </w:pPr>
    </w:lvl>
  </w:abstractNum>
  <w:abstractNum w:abstractNumId="4">
    <w:nsid w:val="00000005"/>
    <w:multiLevelType w:val="multilevel"/>
    <w:tmpl w:val="00000005"/>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9"/>
    <w:lvl w:ilvl="0">
      <w:start w:val="1"/>
      <w:numFmt w:val="decimal"/>
      <w:lvlText w:val="%1)"/>
      <w:lvlJc w:val="left"/>
      <w:pPr>
        <w:tabs>
          <w:tab w:val="num" w:pos="720"/>
        </w:tabs>
        <w:ind w:left="1080" w:hanging="360"/>
      </w:pPr>
    </w:lvl>
    <w:lvl w:ilvl="1">
      <w:start w:val="1"/>
      <w:numFmt w:val="decimal"/>
      <w:lvlText w:val="%2."/>
      <w:lvlJc w:val="left"/>
      <w:pPr>
        <w:tabs>
          <w:tab w:val="num" w:pos="1080"/>
        </w:tabs>
        <w:ind w:left="1440" w:hanging="360"/>
      </w:pPr>
    </w:lvl>
    <w:lvl w:ilvl="2">
      <w:start w:val="1"/>
      <w:numFmt w:val="decimal"/>
      <w:lvlText w:val="%3."/>
      <w:lvlJc w:val="left"/>
      <w:pPr>
        <w:tabs>
          <w:tab w:val="num" w:pos="1440"/>
        </w:tabs>
        <w:ind w:left="1800" w:hanging="360"/>
      </w:pPr>
    </w:lvl>
    <w:lvl w:ilvl="3">
      <w:start w:val="1"/>
      <w:numFmt w:val="decimal"/>
      <w:lvlText w:val="%4."/>
      <w:lvlJc w:val="left"/>
      <w:pPr>
        <w:tabs>
          <w:tab w:val="num" w:pos="1800"/>
        </w:tabs>
        <w:ind w:left="2160" w:hanging="360"/>
      </w:pPr>
    </w:lvl>
    <w:lvl w:ilvl="4">
      <w:start w:val="1"/>
      <w:numFmt w:val="decimal"/>
      <w:lvlText w:val="%5."/>
      <w:lvlJc w:val="left"/>
      <w:pPr>
        <w:tabs>
          <w:tab w:val="num" w:pos="2160"/>
        </w:tabs>
        <w:ind w:left="2520" w:hanging="360"/>
      </w:pPr>
    </w:lvl>
    <w:lvl w:ilvl="5">
      <w:start w:val="1"/>
      <w:numFmt w:val="decimal"/>
      <w:lvlText w:val="%6."/>
      <w:lvlJc w:val="left"/>
      <w:pPr>
        <w:tabs>
          <w:tab w:val="num" w:pos="2520"/>
        </w:tabs>
        <w:ind w:left="2880" w:hanging="360"/>
      </w:pPr>
    </w:lvl>
    <w:lvl w:ilvl="6">
      <w:start w:val="1"/>
      <w:numFmt w:val="decimal"/>
      <w:lvlText w:val="%7."/>
      <w:lvlJc w:val="left"/>
      <w:pPr>
        <w:tabs>
          <w:tab w:val="num" w:pos="2880"/>
        </w:tabs>
        <w:ind w:left="3240" w:hanging="360"/>
      </w:pPr>
    </w:lvl>
    <w:lvl w:ilvl="7">
      <w:start w:val="1"/>
      <w:numFmt w:val="decimal"/>
      <w:lvlText w:val="%8."/>
      <w:lvlJc w:val="left"/>
      <w:pPr>
        <w:tabs>
          <w:tab w:val="num" w:pos="3240"/>
        </w:tabs>
        <w:ind w:left="3600" w:hanging="360"/>
      </w:pPr>
    </w:lvl>
    <w:lvl w:ilvl="8">
      <w:start w:val="1"/>
      <w:numFmt w:val="decimal"/>
      <w:lvlText w:val="%9."/>
      <w:lvlJc w:val="left"/>
      <w:pPr>
        <w:tabs>
          <w:tab w:val="num" w:pos="3600"/>
        </w:tabs>
        <w:ind w:left="3960" w:hanging="360"/>
      </w:pPr>
    </w:lvl>
  </w:abstractNum>
  <w:abstractNum w:abstractNumId="6">
    <w:nsid w:val="00000007"/>
    <w:multiLevelType w:val="multilevel"/>
    <w:tmpl w:val="00000007"/>
    <w:name w:val="WW8Num10"/>
    <w:lvl w:ilvl="0">
      <w:start w:val="1"/>
      <w:numFmt w:val="decimal"/>
      <w:lvlText w:val="%1)"/>
      <w:lvlJc w:val="left"/>
      <w:pPr>
        <w:tabs>
          <w:tab w:val="num" w:pos="720"/>
        </w:tabs>
        <w:ind w:left="1080" w:hanging="360"/>
      </w:pPr>
    </w:lvl>
    <w:lvl w:ilvl="1">
      <w:start w:val="1"/>
      <w:numFmt w:val="decimal"/>
      <w:lvlText w:val="%2."/>
      <w:lvlJc w:val="left"/>
      <w:pPr>
        <w:tabs>
          <w:tab w:val="num" w:pos="1080"/>
        </w:tabs>
        <w:ind w:left="1440" w:hanging="360"/>
      </w:pPr>
    </w:lvl>
    <w:lvl w:ilvl="2">
      <w:start w:val="1"/>
      <w:numFmt w:val="decimal"/>
      <w:lvlText w:val="%3."/>
      <w:lvlJc w:val="left"/>
      <w:pPr>
        <w:tabs>
          <w:tab w:val="num" w:pos="1440"/>
        </w:tabs>
        <w:ind w:left="1800" w:hanging="360"/>
      </w:pPr>
    </w:lvl>
    <w:lvl w:ilvl="3">
      <w:start w:val="1"/>
      <w:numFmt w:val="decimal"/>
      <w:lvlText w:val="%4."/>
      <w:lvlJc w:val="left"/>
      <w:pPr>
        <w:tabs>
          <w:tab w:val="num" w:pos="1800"/>
        </w:tabs>
        <w:ind w:left="2160" w:hanging="360"/>
      </w:pPr>
    </w:lvl>
    <w:lvl w:ilvl="4">
      <w:start w:val="1"/>
      <w:numFmt w:val="decimal"/>
      <w:lvlText w:val="%5."/>
      <w:lvlJc w:val="left"/>
      <w:pPr>
        <w:tabs>
          <w:tab w:val="num" w:pos="2160"/>
        </w:tabs>
        <w:ind w:left="2520" w:hanging="360"/>
      </w:pPr>
    </w:lvl>
    <w:lvl w:ilvl="5">
      <w:start w:val="1"/>
      <w:numFmt w:val="decimal"/>
      <w:lvlText w:val="%6."/>
      <w:lvlJc w:val="left"/>
      <w:pPr>
        <w:tabs>
          <w:tab w:val="num" w:pos="2520"/>
        </w:tabs>
        <w:ind w:left="2880" w:hanging="360"/>
      </w:pPr>
    </w:lvl>
    <w:lvl w:ilvl="6">
      <w:start w:val="1"/>
      <w:numFmt w:val="decimal"/>
      <w:lvlText w:val="%7."/>
      <w:lvlJc w:val="left"/>
      <w:pPr>
        <w:tabs>
          <w:tab w:val="num" w:pos="2880"/>
        </w:tabs>
        <w:ind w:left="3240" w:hanging="360"/>
      </w:pPr>
    </w:lvl>
    <w:lvl w:ilvl="7">
      <w:start w:val="1"/>
      <w:numFmt w:val="decimal"/>
      <w:lvlText w:val="%8."/>
      <w:lvlJc w:val="left"/>
      <w:pPr>
        <w:tabs>
          <w:tab w:val="num" w:pos="3240"/>
        </w:tabs>
        <w:ind w:left="3600" w:hanging="360"/>
      </w:pPr>
    </w:lvl>
    <w:lvl w:ilvl="8">
      <w:start w:val="1"/>
      <w:numFmt w:val="decimal"/>
      <w:lvlText w:val="%9."/>
      <w:lvlJc w:val="left"/>
      <w:pPr>
        <w:tabs>
          <w:tab w:val="num" w:pos="3600"/>
        </w:tabs>
        <w:ind w:left="3960" w:hanging="360"/>
      </w:pPr>
    </w:lvl>
  </w:abstractNum>
  <w:abstractNum w:abstractNumId="7">
    <w:nsid w:val="00000008"/>
    <w:multiLevelType w:val="singleLevel"/>
    <w:tmpl w:val="00000008"/>
    <w:name w:val="WW8Num11"/>
    <w:lvl w:ilvl="0">
      <w:start w:val="1"/>
      <w:numFmt w:val="bullet"/>
      <w:lvlText w:val=""/>
      <w:lvlJc w:val="left"/>
      <w:pPr>
        <w:tabs>
          <w:tab w:val="num" w:pos="1080"/>
        </w:tabs>
        <w:ind w:left="1080" w:hanging="360"/>
      </w:pPr>
      <w:rPr>
        <w:rFonts w:ascii="Wingdings" w:hAnsi="Wingdings" w:cs="Times New Roman"/>
      </w:rPr>
    </w:lvl>
  </w:abstractNum>
  <w:abstractNum w:abstractNumId="8">
    <w:nsid w:val="00000009"/>
    <w:multiLevelType w:val="multilevel"/>
    <w:tmpl w:val="00000009"/>
    <w:name w:val="WW8Num12"/>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9">
    <w:nsid w:val="0000000A"/>
    <w:multiLevelType w:val="singleLevel"/>
    <w:tmpl w:val="0000000A"/>
    <w:name w:val="WW8Num14"/>
    <w:lvl w:ilvl="0">
      <w:start w:val="1"/>
      <w:numFmt w:val="bullet"/>
      <w:lvlText w:val=""/>
      <w:lvlJc w:val="left"/>
      <w:pPr>
        <w:tabs>
          <w:tab w:val="num" w:pos="1080"/>
        </w:tabs>
        <w:ind w:left="1080" w:hanging="360"/>
      </w:pPr>
      <w:rPr>
        <w:rFonts w:ascii="Wingdings" w:hAnsi="Wingdings"/>
      </w:rPr>
    </w:lvl>
  </w:abstractNum>
  <w:abstractNum w:abstractNumId="10">
    <w:nsid w:val="0000000B"/>
    <w:multiLevelType w:val="multilevel"/>
    <w:tmpl w:val="0000000B"/>
    <w:name w:val="WW8Num16"/>
    <w:lvl w:ilvl="0">
      <w:start w:val="1"/>
      <w:numFmt w:val="bullet"/>
      <w:lvlText w:val=""/>
      <w:lvlJc w:val="left"/>
      <w:pPr>
        <w:tabs>
          <w:tab w:val="num" w:pos="1170"/>
        </w:tabs>
        <w:ind w:left="1170" w:hanging="360"/>
      </w:pPr>
      <w:rPr>
        <w:rFonts w:ascii="Wingdings" w:hAnsi="Wingdings"/>
      </w:rPr>
    </w:lvl>
    <w:lvl w:ilvl="1">
      <w:start w:val="1"/>
      <w:numFmt w:val="bullet"/>
      <w:lvlText w:val=""/>
      <w:lvlJc w:val="left"/>
      <w:pPr>
        <w:tabs>
          <w:tab w:val="num" w:pos="1170"/>
        </w:tabs>
        <w:ind w:left="1170" w:hanging="360"/>
      </w:pPr>
      <w:rPr>
        <w:rFonts w:ascii="Symbol" w:hAnsi="Symbol" w:cs="Times New Roman"/>
      </w:rPr>
    </w:lvl>
    <w:lvl w:ilvl="2">
      <w:start w:val="1"/>
      <w:numFmt w:val="bullet"/>
      <w:lvlText w:val=""/>
      <w:lvlJc w:val="left"/>
      <w:pPr>
        <w:tabs>
          <w:tab w:val="num" w:pos="1530"/>
        </w:tabs>
        <w:ind w:left="1530" w:hanging="360"/>
      </w:pPr>
      <w:rPr>
        <w:rFonts w:ascii="Symbol" w:hAnsi="Symbol" w:cs="Times New Roman"/>
      </w:rPr>
    </w:lvl>
    <w:lvl w:ilvl="3">
      <w:start w:val="1"/>
      <w:numFmt w:val="bullet"/>
      <w:lvlText w:val=""/>
      <w:lvlJc w:val="left"/>
      <w:pPr>
        <w:tabs>
          <w:tab w:val="num" w:pos="1890"/>
        </w:tabs>
        <w:ind w:left="1890" w:hanging="360"/>
      </w:pPr>
      <w:rPr>
        <w:rFonts w:ascii="Symbol" w:hAnsi="Symbol" w:cs="Times New Roman"/>
      </w:rPr>
    </w:lvl>
    <w:lvl w:ilvl="4">
      <w:start w:val="1"/>
      <w:numFmt w:val="bullet"/>
      <w:lvlText w:val=""/>
      <w:lvlJc w:val="left"/>
      <w:pPr>
        <w:tabs>
          <w:tab w:val="num" w:pos="2250"/>
        </w:tabs>
        <w:ind w:left="2250" w:hanging="360"/>
      </w:pPr>
      <w:rPr>
        <w:rFonts w:ascii="Symbol" w:hAnsi="Symbol" w:cs="Times New Roman"/>
      </w:rPr>
    </w:lvl>
    <w:lvl w:ilvl="5">
      <w:start w:val="1"/>
      <w:numFmt w:val="bullet"/>
      <w:lvlText w:val=""/>
      <w:lvlJc w:val="left"/>
      <w:pPr>
        <w:tabs>
          <w:tab w:val="num" w:pos="2610"/>
        </w:tabs>
        <w:ind w:left="2610" w:hanging="360"/>
      </w:pPr>
      <w:rPr>
        <w:rFonts w:ascii="Symbol" w:hAnsi="Symbol" w:cs="Times New Roman"/>
      </w:rPr>
    </w:lvl>
    <w:lvl w:ilvl="6">
      <w:start w:val="1"/>
      <w:numFmt w:val="bullet"/>
      <w:lvlText w:val=""/>
      <w:lvlJc w:val="left"/>
      <w:pPr>
        <w:tabs>
          <w:tab w:val="num" w:pos="2970"/>
        </w:tabs>
        <w:ind w:left="2970" w:hanging="360"/>
      </w:pPr>
      <w:rPr>
        <w:rFonts w:ascii="Symbol" w:hAnsi="Symbol" w:cs="Times New Roman"/>
      </w:rPr>
    </w:lvl>
    <w:lvl w:ilvl="7">
      <w:start w:val="1"/>
      <w:numFmt w:val="bullet"/>
      <w:lvlText w:val=""/>
      <w:lvlJc w:val="left"/>
      <w:pPr>
        <w:tabs>
          <w:tab w:val="num" w:pos="3330"/>
        </w:tabs>
        <w:ind w:left="3330" w:hanging="360"/>
      </w:pPr>
      <w:rPr>
        <w:rFonts w:ascii="Symbol" w:hAnsi="Symbol" w:cs="Times New Roman"/>
      </w:rPr>
    </w:lvl>
    <w:lvl w:ilvl="8">
      <w:start w:val="1"/>
      <w:numFmt w:val="bullet"/>
      <w:lvlText w:val=""/>
      <w:lvlJc w:val="left"/>
      <w:pPr>
        <w:tabs>
          <w:tab w:val="num" w:pos="3690"/>
        </w:tabs>
        <w:ind w:left="3690" w:hanging="360"/>
      </w:pPr>
      <w:rPr>
        <w:rFonts w:ascii="Symbol" w:hAnsi="Symbol" w:cs="Times New Roman"/>
      </w:rPr>
    </w:lvl>
  </w:abstractNum>
  <w:abstractNum w:abstractNumId="11">
    <w:nsid w:val="268F6C4D"/>
    <w:multiLevelType w:val="hybridMultilevel"/>
    <w:tmpl w:val="DE2AA1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E3701F"/>
    <w:multiLevelType w:val="hybridMultilevel"/>
    <w:tmpl w:val="C3284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1C12D2"/>
    <w:multiLevelType w:val="hybridMultilevel"/>
    <w:tmpl w:val="7B84D6E2"/>
    <w:lvl w:ilvl="0" w:tplc="FA124214">
      <w:start w:val="1"/>
      <w:numFmt w:val="decimal"/>
      <w:lvlText w:val="%1.)"/>
      <w:lvlJc w:val="left"/>
      <w:pPr>
        <w:ind w:left="1950" w:hanging="123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5FF0BC3"/>
    <w:multiLevelType w:val="hybridMultilevel"/>
    <w:tmpl w:val="F4C6F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1A7C4E"/>
    <w:multiLevelType w:val="hybridMultilevel"/>
    <w:tmpl w:val="FC8ADE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D64F23"/>
    <w:multiLevelType w:val="hybridMultilevel"/>
    <w:tmpl w:val="B6DCB756"/>
    <w:lvl w:ilvl="0" w:tplc="C3AE88BA">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2D6012C"/>
    <w:multiLevelType w:val="hybridMultilevel"/>
    <w:tmpl w:val="5E0EBF7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2725D18"/>
    <w:multiLevelType w:val="hybridMultilevel"/>
    <w:tmpl w:val="7A9AFE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3"/>
  </w:num>
  <w:num w:numId="14">
    <w:abstractNumId w:val="14"/>
  </w:num>
  <w:num w:numId="15">
    <w:abstractNumId w:val="11"/>
  </w:num>
  <w:num w:numId="16">
    <w:abstractNumId w:val="18"/>
  </w:num>
  <w:num w:numId="17">
    <w:abstractNumId w:val="17"/>
  </w:num>
  <w:num w:numId="18">
    <w:abstractNumId w:val="15"/>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0"/>
    <w:footnote w:id="1"/>
  </w:footnotePr>
  <w:endnotePr>
    <w:endnote w:id="0"/>
    <w:endnote w:id="1"/>
  </w:endnotePr>
  <w:compat/>
  <w:rsids>
    <w:rsidRoot w:val="00230D66"/>
    <w:rsid w:val="0000716A"/>
    <w:rsid w:val="00011CC1"/>
    <w:rsid w:val="000320D5"/>
    <w:rsid w:val="000354C7"/>
    <w:rsid w:val="00045A56"/>
    <w:rsid w:val="00052D72"/>
    <w:rsid w:val="0007354F"/>
    <w:rsid w:val="000B2BF3"/>
    <w:rsid w:val="000F3631"/>
    <w:rsid w:val="001043B4"/>
    <w:rsid w:val="0011388E"/>
    <w:rsid w:val="00131BAC"/>
    <w:rsid w:val="00132ED9"/>
    <w:rsid w:val="00143ADF"/>
    <w:rsid w:val="00162782"/>
    <w:rsid w:val="00162A67"/>
    <w:rsid w:val="001663F2"/>
    <w:rsid w:val="00185023"/>
    <w:rsid w:val="001A087E"/>
    <w:rsid w:val="001A6133"/>
    <w:rsid w:val="001B3F1C"/>
    <w:rsid w:val="001B6CDB"/>
    <w:rsid w:val="001E07BB"/>
    <w:rsid w:val="001F3F26"/>
    <w:rsid w:val="001F4D2A"/>
    <w:rsid w:val="0021380F"/>
    <w:rsid w:val="00213D0B"/>
    <w:rsid w:val="00214E6B"/>
    <w:rsid w:val="00230D66"/>
    <w:rsid w:val="002358B5"/>
    <w:rsid w:val="002547F1"/>
    <w:rsid w:val="00283B0B"/>
    <w:rsid w:val="0028727A"/>
    <w:rsid w:val="002A3039"/>
    <w:rsid w:val="002B115C"/>
    <w:rsid w:val="002B1D73"/>
    <w:rsid w:val="002E55B5"/>
    <w:rsid w:val="00347237"/>
    <w:rsid w:val="0038692D"/>
    <w:rsid w:val="003A73EA"/>
    <w:rsid w:val="003B1B93"/>
    <w:rsid w:val="003D1DD5"/>
    <w:rsid w:val="003E0ADF"/>
    <w:rsid w:val="003E32CF"/>
    <w:rsid w:val="003F65B5"/>
    <w:rsid w:val="00416B9C"/>
    <w:rsid w:val="00424597"/>
    <w:rsid w:val="00447980"/>
    <w:rsid w:val="00457AB7"/>
    <w:rsid w:val="0046270A"/>
    <w:rsid w:val="00463DDF"/>
    <w:rsid w:val="0046470B"/>
    <w:rsid w:val="00466B27"/>
    <w:rsid w:val="00490377"/>
    <w:rsid w:val="004932B4"/>
    <w:rsid w:val="00493B5E"/>
    <w:rsid w:val="00494929"/>
    <w:rsid w:val="004B16F8"/>
    <w:rsid w:val="004D0CEE"/>
    <w:rsid w:val="004E1038"/>
    <w:rsid w:val="004E5067"/>
    <w:rsid w:val="00556112"/>
    <w:rsid w:val="005575BF"/>
    <w:rsid w:val="005739EF"/>
    <w:rsid w:val="00575880"/>
    <w:rsid w:val="00585BE8"/>
    <w:rsid w:val="00590476"/>
    <w:rsid w:val="0059567F"/>
    <w:rsid w:val="005B113D"/>
    <w:rsid w:val="005B7BAA"/>
    <w:rsid w:val="005F49C4"/>
    <w:rsid w:val="0060760A"/>
    <w:rsid w:val="00620BF8"/>
    <w:rsid w:val="00621FC8"/>
    <w:rsid w:val="006245B0"/>
    <w:rsid w:val="00640EB3"/>
    <w:rsid w:val="00691956"/>
    <w:rsid w:val="006977F0"/>
    <w:rsid w:val="006A72D9"/>
    <w:rsid w:val="006B054F"/>
    <w:rsid w:val="006B08CB"/>
    <w:rsid w:val="006B3640"/>
    <w:rsid w:val="006D39D3"/>
    <w:rsid w:val="006E08F6"/>
    <w:rsid w:val="006E6AA0"/>
    <w:rsid w:val="006F6B54"/>
    <w:rsid w:val="00702485"/>
    <w:rsid w:val="00706374"/>
    <w:rsid w:val="00707D27"/>
    <w:rsid w:val="00732FDF"/>
    <w:rsid w:val="00736439"/>
    <w:rsid w:val="00747FAA"/>
    <w:rsid w:val="00755EA1"/>
    <w:rsid w:val="00767F61"/>
    <w:rsid w:val="0077781D"/>
    <w:rsid w:val="00787FC4"/>
    <w:rsid w:val="007A47B4"/>
    <w:rsid w:val="007A4FD4"/>
    <w:rsid w:val="007B6BFE"/>
    <w:rsid w:val="007C0F28"/>
    <w:rsid w:val="007D5645"/>
    <w:rsid w:val="007E4308"/>
    <w:rsid w:val="00800817"/>
    <w:rsid w:val="00810902"/>
    <w:rsid w:val="0085363D"/>
    <w:rsid w:val="00863CAC"/>
    <w:rsid w:val="008702BF"/>
    <w:rsid w:val="00871356"/>
    <w:rsid w:val="00871CD5"/>
    <w:rsid w:val="0087272C"/>
    <w:rsid w:val="008A43C9"/>
    <w:rsid w:val="008C7C0C"/>
    <w:rsid w:val="008D50D6"/>
    <w:rsid w:val="008E12CE"/>
    <w:rsid w:val="008E4623"/>
    <w:rsid w:val="008F28C2"/>
    <w:rsid w:val="008F5F31"/>
    <w:rsid w:val="0090619F"/>
    <w:rsid w:val="00917D9C"/>
    <w:rsid w:val="0092583F"/>
    <w:rsid w:val="009315BE"/>
    <w:rsid w:val="00941B22"/>
    <w:rsid w:val="009536BA"/>
    <w:rsid w:val="00957195"/>
    <w:rsid w:val="009727A4"/>
    <w:rsid w:val="009A2BD1"/>
    <w:rsid w:val="009D0260"/>
    <w:rsid w:val="009E2E44"/>
    <w:rsid w:val="009F2998"/>
    <w:rsid w:val="009F56C5"/>
    <w:rsid w:val="00A010CE"/>
    <w:rsid w:val="00A23082"/>
    <w:rsid w:val="00A81121"/>
    <w:rsid w:val="00A861A3"/>
    <w:rsid w:val="00AC2B1B"/>
    <w:rsid w:val="00AD114F"/>
    <w:rsid w:val="00AE3FFC"/>
    <w:rsid w:val="00AF0A31"/>
    <w:rsid w:val="00AF408B"/>
    <w:rsid w:val="00B10AFD"/>
    <w:rsid w:val="00B24E62"/>
    <w:rsid w:val="00B27AD1"/>
    <w:rsid w:val="00B96461"/>
    <w:rsid w:val="00BA1746"/>
    <w:rsid w:val="00BD062C"/>
    <w:rsid w:val="00BE06D6"/>
    <w:rsid w:val="00BE3706"/>
    <w:rsid w:val="00BE443B"/>
    <w:rsid w:val="00BF1728"/>
    <w:rsid w:val="00BF5481"/>
    <w:rsid w:val="00C101A3"/>
    <w:rsid w:val="00C27707"/>
    <w:rsid w:val="00C3007E"/>
    <w:rsid w:val="00C459ED"/>
    <w:rsid w:val="00C52208"/>
    <w:rsid w:val="00C64B74"/>
    <w:rsid w:val="00C6553B"/>
    <w:rsid w:val="00C66268"/>
    <w:rsid w:val="00C73C0B"/>
    <w:rsid w:val="00C747E4"/>
    <w:rsid w:val="00C875DC"/>
    <w:rsid w:val="00C87C3F"/>
    <w:rsid w:val="00C94E5B"/>
    <w:rsid w:val="00C977F9"/>
    <w:rsid w:val="00CA6110"/>
    <w:rsid w:val="00CE0593"/>
    <w:rsid w:val="00CE1BCE"/>
    <w:rsid w:val="00D04933"/>
    <w:rsid w:val="00D4415E"/>
    <w:rsid w:val="00D606BF"/>
    <w:rsid w:val="00D61803"/>
    <w:rsid w:val="00D64F0A"/>
    <w:rsid w:val="00D74B86"/>
    <w:rsid w:val="00D94289"/>
    <w:rsid w:val="00D97277"/>
    <w:rsid w:val="00DA0990"/>
    <w:rsid w:val="00DA2607"/>
    <w:rsid w:val="00DB1E85"/>
    <w:rsid w:val="00DB3DB7"/>
    <w:rsid w:val="00DB75A7"/>
    <w:rsid w:val="00DC094B"/>
    <w:rsid w:val="00DD1617"/>
    <w:rsid w:val="00DD4655"/>
    <w:rsid w:val="00E02610"/>
    <w:rsid w:val="00E1457B"/>
    <w:rsid w:val="00E1547A"/>
    <w:rsid w:val="00E161A9"/>
    <w:rsid w:val="00E22716"/>
    <w:rsid w:val="00E23090"/>
    <w:rsid w:val="00E23522"/>
    <w:rsid w:val="00E43663"/>
    <w:rsid w:val="00E47864"/>
    <w:rsid w:val="00E504DC"/>
    <w:rsid w:val="00E516CD"/>
    <w:rsid w:val="00E67961"/>
    <w:rsid w:val="00E97B48"/>
    <w:rsid w:val="00ED4730"/>
    <w:rsid w:val="00EE3F4A"/>
    <w:rsid w:val="00F03DED"/>
    <w:rsid w:val="00F4566F"/>
    <w:rsid w:val="00F63712"/>
    <w:rsid w:val="00F67D0F"/>
    <w:rsid w:val="00F808F5"/>
    <w:rsid w:val="00F81F46"/>
    <w:rsid w:val="00FD2452"/>
    <w:rsid w:val="00FD66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DED"/>
    <w:pPr>
      <w:suppressAutoHyphens/>
    </w:pPr>
    <w:rPr>
      <w:sz w:val="24"/>
      <w:szCs w:val="24"/>
      <w:lang w:eastAsia="ar-SA"/>
    </w:rPr>
  </w:style>
  <w:style w:type="paragraph" w:styleId="Heading1">
    <w:name w:val="heading 1"/>
    <w:basedOn w:val="Normal"/>
    <w:next w:val="Normal"/>
    <w:qFormat/>
    <w:rsid w:val="00F03DED"/>
    <w:pPr>
      <w:keepNext/>
      <w:tabs>
        <w:tab w:val="num" w:pos="432"/>
      </w:tabs>
      <w:spacing w:before="240" w:after="60"/>
      <w:ind w:left="432" w:hanging="432"/>
      <w:outlineLvl w:val="0"/>
    </w:pPr>
    <w:rPr>
      <w:rFonts w:ascii="Arial" w:hAnsi="Arial" w:cs="Arial"/>
      <w:b/>
      <w:bCs/>
      <w:kern w:val="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F03DED"/>
    <w:rPr>
      <w:rFonts w:ascii="Times New Roman" w:hAnsi="Times New Roman" w:cs="Times New Roman"/>
    </w:rPr>
  </w:style>
  <w:style w:type="character" w:customStyle="1" w:styleId="WW8Num4z0">
    <w:name w:val="WW8Num4z0"/>
    <w:rsid w:val="00F03DED"/>
    <w:rPr>
      <w:rFonts w:ascii="Times New Roman" w:eastAsia="Times New Roman" w:hAnsi="Times New Roman" w:cs="Times New Roman"/>
    </w:rPr>
  </w:style>
  <w:style w:type="character" w:customStyle="1" w:styleId="WW8Num5z0">
    <w:name w:val="WW8Num5z0"/>
    <w:rsid w:val="00F03DED"/>
    <w:rPr>
      <w:rFonts w:ascii="Franklin Gothic Medium" w:eastAsia="Lucida Sans Unicode" w:hAnsi="Franklin Gothic Medium" w:cs="Times New Roman"/>
    </w:rPr>
  </w:style>
  <w:style w:type="character" w:customStyle="1" w:styleId="WW8Num6z0">
    <w:name w:val="WW8Num6z0"/>
    <w:rsid w:val="00F03DED"/>
    <w:rPr>
      <w:rFonts w:ascii="Franklin Gothic Medium" w:eastAsia="Lucida Sans Unicode" w:hAnsi="Franklin Gothic Medium" w:cs="Times New Roman"/>
    </w:rPr>
  </w:style>
  <w:style w:type="character" w:customStyle="1" w:styleId="WW8Num11z0">
    <w:name w:val="WW8Num11z0"/>
    <w:rsid w:val="00F03DED"/>
    <w:rPr>
      <w:rFonts w:ascii="Times New Roman" w:eastAsia="Times New Roman" w:hAnsi="Times New Roman" w:cs="Times New Roman"/>
    </w:rPr>
  </w:style>
  <w:style w:type="character" w:customStyle="1" w:styleId="WW8Num11z1">
    <w:name w:val="WW8Num11z1"/>
    <w:rsid w:val="00F03DED"/>
    <w:rPr>
      <w:rFonts w:ascii="Courier New" w:hAnsi="Courier New" w:cs="Courier New"/>
    </w:rPr>
  </w:style>
  <w:style w:type="character" w:customStyle="1" w:styleId="WW8Num11z3">
    <w:name w:val="WW8Num11z3"/>
    <w:rsid w:val="00F03DED"/>
    <w:rPr>
      <w:rFonts w:ascii="Symbol" w:hAnsi="Symbol"/>
    </w:rPr>
  </w:style>
  <w:style w:type="character" w:customStyle="1" w:styleId="WW8Num12z0">
    <w:name w:val="WW8Num12z0"/>
    <w:rsid w:val="00F03DED"/>
    <w:rPr>
      <w:rFonts w:ascii="Wingdings" w:hAnsi="Wingdings"/>
    </w:rPr>
  </w:style>
  <w:style w:type="character" w:customStyle="1" w:styleId="WW8Num12z1">
    <w:name w:val="WW8Num12z1"/>
    <w:rsid w:val="00F03DED"/>
    <w:rPr>
      <w:rFonts w:ascii="Symbol" w:hAnsi="Symbol" w:cs="Times New Roman"/>
    </w:rPr>
  </w:style>
  <w:style w:type="character" w:customStyle="1" w:styleId="WW8Num13z0">
    <w:name w:val="WW8Num13z0"/>
    <w:rsid w:val="00F03DED"/>
    <w:rPr>
      <w:rFonts w:ascii="Symbol" w:hAnsi="Symbol" w:cs="Times New Roman"/>
    </w:rPr>
  </w:style>
  <w:style w:type="character" w:customStyle="1" w:styleId="WW8Num14z0">
    <w:name w:val="WW8Num14z0"/>
    <w:rsid w:val="00F03DED"/>
    <w:rPr>
      <w:rFonts w:ascii="Wingdings" w:hAnsi="Wingdings"/>
    </w:rPr>
  </w:style>
  <w:style w:type="character" w:customStyle="1" w:styleId="WW8Num14z1">
    <w:name w:val="WW8Num14z1"/>
    <w:rsid w:val="00F03DED"/>
    <w:rPr>
      <w:rFonts w:ascii="Courier New" w:hAnsi="Courier New" w:cs="Courier New"/>
    </w:rPr>
  </w:style>
  <w:style w:type="character" w:customStyle="1" w:styleId="WW8Num14z3">
    <w:name w:val="WW8Num14z3"/>
    <w:rsid w:val="00F03DED"/>
    <w:rPr>
      <w:rFonts w:ascii="Symbol" w:hAnsi="Symbol"/>
    </w:rPr>
  </w:style>
  <w:style w:type="character" w:customStyle="1" w:styleId="WW8Num15z0">
    <w:name w:val="WW8Num15z0"/>
    <w:rsid w:val="00F03DED"/>
    <w:rPr>
      <w:rFonts w:ascii="Symbol" w:hAnsi="Symbol" w:cs="Times New Roman"/>
    </w:rPr>
  </w:style>
  <w:style w:type="character" w:customStyle="1" w:styleId="WW8Num16z0">
    <w:name w:val="WW8Num16z0"/>
    <w:rsid w:val="00F03DED"/>
    <w:rPr>
      <w:rFonts w:ascii="Wingdings" w:hAnsi="Wingdings"/>
    </w:rPr>
  </w:style>
  <w:style w:type="character" w:customStyle="1" w:styleId="WW8Num16z1">
    <w:name w:val="WW8Num16z1"/>
    <w:rsid w:val="00F03DED"/>
    <w:rPr>
      <w:rFonts w:ascii="Symbol" w:hAnsi="Symbol" w:cs="Times New Roman"/>
    </w:rPr>
  </w:style>
  <w:style w:type="character" w:customStyle="1" w:styleId="Absatz-Standardschriftart">
    <w:name w:val="Absatz-Standardschriftart"/>
    <w:rsid w:val="00F03DED"/>
  </w:style>
  <w:style w:type="character" w:customStyle="1" w:styleId="WW-Absatz-Standardschriftart">
    <w:name w:val="WW-Absatz-Standardschriftart"/>
    <w:rsid w:val="00F03DED"/>
  </w:style>
  <w:style w:type="character" w:customStyle="1" w:styleId="WW8Num4z1">
    <w:name w:val="WW8Num4z1"/>
    <w:rsid w:val="00F03DED"/>
    <w:rPr>
      <w:rFonts w:ascii="Courier New" w:hAnsi="Courier New" w:cs="Courier New"/>
    </w:rPr>
  </w:style>
  <w:style w:type="character" w:customStyle="1" w:styleId="WW8Num4z2">
    <w:name w:val="WW8Num4z2"/>
    <w:rsid w:val="00F03DED"/>
    <w:rPr>
      <w:rFonts w:ascii="Wingdings" w:hAnsi="Wingdings"/>
    </w:rPr>
  </w:style>
  <w:style w:type="character" w:customStyle="1" w:styleId="WW8Num4z3">
    <w:name w:val="WW8Num4z3"/>
    <w:rsid w:val="00F03DED"/>
    <w:rPr>
      <w:rFonts w:ascii="Symbol" w:hAnsi="Symbol"/>
    </w:rPr>
  </w:style>
  <w:style w:type="character" w:customStyle="1" w:styleId="WW8Num5z1">
    <w:name w:val="WW8Num5z1"/>
    <w:rsid w:val="00F03DED"/>
    <w:rPr>
      <w:rFonts w:ascii="Courier New" w:hAnsi="Courier New" w:cs="Courier New"/>
    </w:rPr>
  </w:style>
  <w:style w:type="character" w:customStyle="1" w:styleId="WW8Num5z2">
    <w:name w:val="WW8Num5z2"/>
    <w:rsid w:val="00F03DED"/>
    <w:rPr>
      <w:rFonts w:ascii="Wingdings" w:hAnsi="Wingdings"/>
    </w:rPr>
  </w:style>
  <w:style w:type="character" w:customStyle="1" w:styleId="WW8Num5z3">
    <w:name w:val="WW8Num5z3"/>
    <w:rsid w:val="00F03DED"/>
    <w:rPr>
      <w:rFonts w:ascii="Symbol" w:hAnsi="Symbol"/>
    </w:rPr>
  </w:style>
  <w:style w:type="character" w:customStyle="1" w:styleId="WW8Num6z1">
    <w:name w:val="WW8Num6z1"/>
    <w:rsid w:val="00F03DED"/>
    <w:rPr>
      <w:rFonts w:ascii="Courier New" w:hAnsi="Courier New" w:cs="Courier New"/>
    </w:rPr>
  </w:style>
  <w:style w:type="character" w:customStyle="1" w:styleId="WW8Num6z2">
    <w:name w:val="WW8Num6z2"/>
    <w:rsid w:val="00F03DED"/>
    <w:rPr>
      <w:rFonts w:ascii="Wingdings" w:hAnsi="Wingdings"/>
    </w:rPr>
  </w:style>
  <w:style w:type="character" w:customStyle="1" w:styleId="WW8Num6z3">
    <w:name w:val="WW8Num6z3"/>
    <w:rsid w:val="00F03DED"/>
    <w:rPr>
      <w:rFonts w:ascii="Symbol" w:hAnsi="Symbol"/>
    </w:rPr>
  </w:style>
  <w:style w:type="character" w:customStyle="1" w:styleId="WW8Num7z0">
    <w:name w:val="WW8Num7z0"/>
    <w:rsid w:val="00F03DED"/>
    <w:rPr>
      <w:rFonts w:ascii="Franklin Gothic Medium" w:eastAsia="Lucida Sans Unicode" w:hAnsi="Franklin Gothic Medium" w:cs="Times New Roman"/>
    </w:rPr>
  </w:style>
  <w:style w:type="character" w:customStyle="1" w:styleId="WW8Num7z1">
    <w:name w:val="WW8Num7z1"/>
    <w:rsid w:val="00F03DED"/>
    <w:rPr>
      <w:rFonts w:ascii="Courier New" w:hAnsi="Courier New" w:cs="Courier New"/>
    </w:rPr>
  </w:style>
  <w:style w:type="character" w:customStyle="1" w:styleId="WW8Num7z2">
    <w:name w:val="WW8Num7z2"/>
    <w:rsid w:val="00F03DED"/>
    <w:rPr>
      <w:rFonts w:ascii="Wingdings" w:hAnsi="Wingdings"/>
    </w:rPr>
  </w:style>
  <w:style w:type="character" w:customStyle="1" w:styleId="WW8Num7z3">
    <w:name w:val="WW8Num7z3"/>
    <w:rsid w:val="00F03DED"/>
    <w:rPr>
      <w:rFonts w:ascii="Symbol" w:hAnsi="Symbol"/>
    </w:rPr>
  </w:style>
  <w:style w:type="character" w:customStyle="1" w:styleId="WW-DefaultParagraphFont">
    <w:name w:val="WW-Default Paragraph Font"/>
    <w:rsid w:val="00F03DED"/>
  </w:style>
  <w:style w:type="character" w:customStyle="1" w:styleId="WW8Num9z0">
    <w:name w:val="WW8Num9z0"/>
    <w:rsid w:val="00F03DED"/>
    <w:rPr>
      <w:rFonts w:ascii="Times New Roman" w:eastAsia="Times New Roman" w:hAnsi="Times New Roman" w:cs="Times New Roman"/>
    </w:rPr>
  </w:style>
  <w:style w:type="character" w:customStyle="1" w:styleId="WW8Num9z1">
    <w:name w:val="WW8Num9z1"/>
    <w:rsid w:val="00F03DED"/>
    <w:rPr>
      <w:rFonts w:ascii="Courier New" w:hAnsi="Courier New" w:cs="Courier New"/>
    </w:rPr>
  </w:style>
  <w:style w:type="character" w:customStyle="1" w:styleId="WW8Num9z2">
    <w:name w:val="WW8Num9z2"/>
    <w:rsid w:val="00F03DED"/>
    <w:rPr>
      <w:rFonts w:ascii="Wingdings" w:hAnsi="Wingdings"/>
    </w:rPr>
  </w:style>
  <w:style w:type="character" w:customStyle="1" w:styleId="WW8Num9z3">
    <w:name w:val="WW8Num9z3"/>
    <w:rsid w:val="00F03DED"/>
    <w:rPr>
      <w:rFonts w:ascii="Symbol" w:hAnsi="Symbol"/>
    </w:rPr>
  </w:style>
  <w:style w:type="character" w:customStyle="1" w:styleId="WW8Num11z2">
    <w:name w:val="WW8Num11z2"/>
    <w:rsid w:val="00F03DED"/>
    <w:rPr>
      <w:rFonts w:ascii="Wingdings" w:hAnsi="Wingdings"/>
    </w:rPr>
  </w:style>
  <w:style w:type="character" w:customStyle="1" w:styleId="WW-DefaultParagraphFont1">
    <w:name w:val="WW-Default Paragraph Font1"/>
    <w:rsid w:val="00F03DED"/>
  </w:style>
  <w:style w:type="character" w:styleId="CommentReference">
    <w:name w:val="annotation reference"/>
    <w:basedOn w:val="WW-DefaultParagraphFont1"/>
    <w:rsid w:val="00F03DED"/>
    <w:rPr>
      <w:sz w:val="16"/>
      <w:szCs w:val="16"/>
    </w:rPr>
  </w:style>
  <w:style w:type="character" w:styleId="PageNumber">
    <w:name w:val="page number"/>
    <w:basedOn w:val="WW-DefaultParagraphFont1"/>
    <w:rsid w:val="00F03DED"/>
  </w:style>
  <w:style w:type="character" w:customStyle="1" w:styleId="Bullets">
    <w:name w:val="Bullets"/>
    <w:rsid w:val="00F03DED"/>
    <w:rPr>
      <w:rFonts w:ascii="OpenSymbol" w:eastAsia="OpenSymbol" w:hAnsi="OpenSymbol" w:cs="OpenSymbol"/>
    </w:rPr>
  </w:style>
  <w:style w:type="character" w:customStyle="1" w:styleId="NumberingSymbols">
    <w:name w:val="Numbering Symbols"/>
    <w:rsid w:val="00F03DED"/>
  </w:style>
  <w:style w:type="paragraph" w:customStyle="1" w:styleId="Heading">
    <w:name w:val="Heading"/>
    <w:basedOn w:val="Normal"/>
    <w:next w:val="BodyText"/>
    <w:rsid w:val="00F03DED"/>
    <w:pPr>
      <w:keepNext/>
      <w:spacing w:before="240" w:after="120"/>
    </w:pPr>
    <w:rPr>
      <w:rFonts w:ascii="Arial" w:eastAsia="Lucida Sans Unicode" w:hAnsi="Arial" w:cs="Tahoma"/>
      <w:sz w:val="28"/>
      <w:szCs w:val="28"/>
    </w:rPr>
  </w:style>
  <w:style w:type="paragraph" w:styleId="BodyText">
    <w:name w:val="Body Text"/>
    <w:basedOn w:val="Normal"/>
    <w:rsid w:val="00F03DED"/>
    <w:pPr>
      <w:spacing w:after="120"/>
    </w:pPr>
  </w:style>
  <w:style w:type="paragraph" w:styleId="List">
    <w:name w:val="List"/>
    <w:basedOn w:val="BodyText"/>
    <w:rsid w:val="00F03DED"/>
    <w:rPr>
      <w:rFonts w:cs="Tahoma"/>
    </w:rPr>
  </w:style>
  <w:style w:type="paragraph" w:styleId="Caption">
    <w:name w:val="caption"/>
    <w:basedOn w:val="Normal"/>
    <w:qFormat/>
    <w:rsid w:val="00F03DED"/>
    <w:pPr>
      <w:suppressLineNumbers/>
      <w:spacing w:before="120" w:after="120"/>
    </w:pPr>
    <w:rPr>
      <w:rFonts w:cs="Tahoma"/>
      <w:i/>
      <w:iCs/>
    </w:rPr>
  </w:style>
  <w:style w:type="paragraph" w:customStyle="1" w:styleId="Index">
    <w:name w:val="Index"/>
    <w:basedOn w:val="Normal"/>
    <w:rsid w:val="00F03DED"/>
    <w:pPr>
      <w:suppressLineNumbers/>
    </w:pPr>
    <w:rPr>
      <w:rFonts w:cs="Tahoma"/>
    </w:rPr>
  </w:style>
  <w:style w:type="paragraph" w:styleId="CommentText">
    <w:name w:val="annotation text"/>
    <w:basedOn w:val="Normal"/>
    <w:rsid w:val="00F03DED"/>
    <w:rPr>
      <w:sz w:val="20"/>
      <w:szCs w:val="20"/>
    </w:rPr>
  </w:style>
  <w:style w:type="paragraph" w:styleId="CommentSubject">
    <w:name w:val="annotation subject"/>
    <w:basedOn w:val="CommentText"/>
    <w:next w:val="CommentText"/>
    <w:rsid w:val="00F03DED"/>
    <w:rPr>
      <w:b/>
      <w:bCs/>
    </w:rPr>
  </w:style>
  <w:style w:type="paragraph" w:styleId="BalloonText">
    <w:name w:val="Balloon Text"/>
    <w:basedOn w:val="Normal"/>
    <w:rsid w:val="00F03DED"/>
    <w:rPr>
      <w:rFonts w:ascii="Tahoma" w:hAnsi="Tahoma" w:cs="Tahoma"/>
      <w:sz w:val="16"/>
      <w:szCs w:val="16"/>
    </w:rPr>
  </w:style>
  <w:style w:type="paragraph" w:styleId="Header">
    <w:name w:val="header"/>
    <w:basedOn w:val="Normal"/>
    <w:rsid w:val="00F03DED"/>
    <w:pPr>
      <w:tabs>
        <w:tab w:val="center" w:pos="4320"/>
        <w:tab w:val="right" w:pos="8640"/>
      </w:tabs>
    </w:pPr>
  </w:style>
  <w:style w:type="paragraph" w:styleId="Footer">
    <w:name w:val="footer"/>
    <w:basedOn w:val="Normal"/>
    <w:rsid w:val="00F03DED"/>
    <w:pPr>
      <w:tabs>
        <w:tab w:val="center" w:pos="4320"/>
        <w:tab w:val="right" w:pos="8640"/>
      </w:tabs>
    </w:pPr>
  </w:style>
  <w:style w:type="paragraph" w:styleId="BodyTextIndent3">
    <w:name w:val="Body Text Indent 3"/>
    <w:basedOn w:val="Normal"/>
    <w:rsid w:val="00F03DED"/>
    <w:pPr>
      <w:spacing w:after="120"/>
      <w:ind w:left="283"/>
    </w:pPr>
    <w:rPr>
      <w:sz w:val="16"/>
      <w:szCs w:val="16"/>
    </w:rPr>
  </w:style>
  <w:style w:type="paragraph" w:customStyle="1" w:styleId="TableContents">
    <w:name w:val="Table Contents"/>
    <w:basedOn w:val="Normal"/>
    <w:rsid w:val="00F03DED"/>
    <w:pPr>
      <w:suppressLineNumbers/>
    </w:pPr>
  </w:style>
  <w:style w:type="paragraph" w:customStyle="1" w:styleId="TableHeading">
    <w:name w:val="Table Heading"/>
    <w:basedOn w:val="TableContents"/>
    <w:rsid w:val="00F03DED"/>
    <w:pPr>
      <w:jc w:val="center"/>
    </w:pPr>
    <w:rPr>
      <w:b/>
      <w:bCs/>
    </w:rPr>
  </w:style>
  <w:style w:type="paragraph" w:customStyle="1" w:styleId="Framecontents">
    <w:name w:val="Frame contents"/>
    <w:basedOn w:val="BodyText"/>
    <w:rsid w:val="00F03DED"/>
  </w:style>
  <w:style w:type="paragraph" w:customStyle="1" w:styleId="stil1tekst">
    <w:name w:val="stil_1tekst"/>
    <w:basedOn w:val="Normal"/>
    <w:rsid w:val="00C94E5B"/>
    <w:pPr>
      <w:suppressAutoHyphens w:val="0"/>
      <w:ind w:left="525" w:right="525" w:firstLine="240"/>
      <w:jc w:val="both"/>
    </w:pPr>
    <w:rPr>
      <w:lang w:eastAsia="en-US"/>
    </w:rPr>
  </w:style>
  <w:style w:type="paragraph" w:customStyle="1" w:styleId="text">
    <w:name w:val="text"/>
    <w:basedOn w:val="Normal"/>
    <w:rsid w:val="00BE3706"/>
    <w:pPr>
      <w:suppressAutoHyphens w:val="0"/>
      <w:spacing w:before="60" w:after="60"/>
      <w:jc w:val="both"/>
    </w:pPr>
    <w:rPr>
      <w:rFonts w:ascii="Verdana" w:eastAsiaTheme="minorEastAsia" w:hAnsi="Verdana"/>
      <w:sz w:val="22"/>
      <w:szCs w:val="22"/>
      <w:lang w:eastAsia="en-US"/>
    </w:rPr>
  </w:style>
  <w:style w:type="paragraph" w:customStyle="1" w:styleId="nazivobrasca">
    <w:name w:val="nazivobrasca"/>
    <w:basedOn w:val="Normal"/>
    <w:rsid w:val="00BE3706"/>
    <w:pPr>
      <w:suppressAutoHyphens w:val="0"/>
      <w:jc w:val="center"/>
    </w:pPr>
    <w:rPr>
      <w:rFonts w:ascii="Verdana" w:eastAsiaTheme="minorEastAsia" w:hAnsi="Verdana"/>
      <w:b/>
      <w:bCs/>
      <w:sz w:val="22"/>
      <w:szCs w:val="22"/>
      <w:lang w:eastAsia="en-US"/>
    </w:rPr>
  </w:style>
  <w:style w:type="paragraph" w:customStyle="1" w:styleId="podnaslov">
    <w:name w:val="podnaslov"/>
    <w:basedOn w:val="Normal"/>
    <w:rsid w:val="00B27AD1"/>
    <w:pPr>
      <w:suppressAutoHyphens w:val="0"/>
      <w:spacing w:before="180" w:after="60"/>
    </w:pPr>
    <w:rPr>
      <w:rFonts w:ascii="Verdana" w:eastAsiaTheme="minorEastAsia" w:hAnsi="Verdana"/>
      <w:b/>
      <w:bCs/>
      <w:i/>
      <w:iCs/>
      <w:lang w:eastAsia="en-US"/>
    </w:rPr>
  </w:style>
  <w:style w:type="paragraph" w:customStyle="1" w:styleId="clan">
    <w:name w:val="clan"/>
    <w:basedOn w:val="Normal"/>
    <w:rsid w:val="00B27AD1"/>
    <w:pPr>
      <w:suppressAutoHyphens w:val="0"/>
      <w:spacing w:before="240" w:after="240"/>
      <w:jc w:val="center"/>
    </w:pPr>
    <w:rPr>
      <w:rFonts w:ascii="Verdana" w:eastAsiaTheme="minorEastAsia" w:hAnsi="Verdana"/>
      <w:b/>
      <w:bCs/>
      <w:spacing w:val="20"/>
      <w:sz w:val="20"/>
      <w:szCs w:val="20"/>
      <w:lang w:eastAsia="en-US"/>
    </w:rPr>
  </w:style>
  <w:style w:type="paragraph" w:customStyle="1" w:styleId="naslov">
    <w:name w:val="naslov"/>
    <w:basedOn w:val="Normal"/>
    <w:rsid w:val="00747FAA"/>
    <w:pPr>
      <w:suppressAutoHyphens w:val="0"/>
      <w:spacing w:before="180" w:after="180"/>
    </w:pPr>
    <w:rPr>
      <w:rFonts w:ascii="Verdana" w:eastAsiaTheme="minorEastAsia" w:hAnsi="Verdana"/>
      <w:b/>
      <w:bCs/>
      <w:i/>
      <w:iCs/>
      <w:lang w:eastAsia="en-US"/>
    </w:rPr>
  </w:style>
  <w:style w:type="paragraph" w:styleId="NoSpacing">
    <w:name w:val="No Spacing"/>
    <w:uiPriority w:val="1"/>
    <w:qFormat/>
    <w:rsid w:val="00BF5481"/>
    <w:rPr>
      <w:rFonts w:asciiTheme="minorHAnsi" w:eastAsiaTheme="minorHAnsi" w:hAnsiTheme="minorHAnsi" w:cstheme="minorBidi"/>
      <w:sz w:val="22"/>
      <w:szCs w:val="22"/>
    </w:rPr>
  </w:style>
  <w:style w:type="paragraph" w:customStyle="1" w:styleId="Default">
    <w:name w:val="Default"/>
    <w:rsid w:val="006E08F6"/>
    <w:pPr>
      <w:autoSpaceDE w:val="0"/>
      <w:autoSpaceDN w:val="0"/>
      <w:adjustRightInd w:val="0"/>
    </w:pPr>
    <w:rPr>
      <w:rFonts w:ascii="Arial" w:hAnsi="Arial" w:cs="Arial"/>
      <w:color w:val="000000"/>
      <w:sz w:val="24"/>
      <w:szCs w:val="24"/>
    </w:rPr>
  </w:style>
  <w:style w:type="paragraph" w:customStyle="1" w:styleId="1tekst">
    <w:name w:val="_1tekst"/>
    <w:basedOn w:val="Normal"/>
    <w:rsid w:val="009A2BD1"/>
    <w:pPr>
      <w:suppressAutoHyphens w:val="0"/>
      <w:ind w:left="375" w:right="375" w:firstLine="240"/>
      <w:jc w:val="both"/>
    </w:pPr>
    <w:rPr>
      <w:rFonts w:ascii="Arial" w:eastAsiaTheme="minorEastAsia" w:hAnsi="Arial" w:cs="Arial"/>
      <w:sz w:val="20"/>
      <w:szCs w:val="20"/>
      <w:lang w:eastAsia="en-US"/>
    </w:rPr>
  </w:style>
</w:styles>
</file>

<file path=word/webSettings.xml><?xml version="1.0" encoding="utf-8"?>
<w:webSettings xmlns:r="http://schemas.openxmlformats.org/officeDocument/2006/relationships" xmlns:w="http://schemas.openxmlformats.org/wordprocessingml/2006/main">
  <w:divs>
    <w:div w:id="336005644">
      <w:bodyDiv w:val="1"/>
      <w:marLeft w:val="0"/>
      <w:marRight w:val="0"/>
      <w:marTop w:val="0"/>
      <w:marBottom w:val="0"/>
      <w:divBdr>
        <w:top w:val="none" w:sz="0" w:space="0" w:color="auto"/>
        <w:left w:val="none" w:sz="0" w:space="0" w:color="auto"/>
        <w:bottom w:val="none" w:sz="0" w:space="0" w:color="auto"/>
        <w:right w:val="none" w:sz="0" w:space="0" w:color="auto"/>
      </w:divBdr>
    </w:div>
    <w:div w:id="154385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B842F-6947-418B-90E7-AA56DB4D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18</Pages>
  <Words>6868</Words>
  <Characters>39154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КРАГУЈЕВАЧКА ГИМНАЗИЈА</vt:lpstr>
    </vt:vector>
  </TitlesOfParts>
  <Company>Gimnazija</Company>
  <LinksUpToDate>false</LinksUpToDate>
  <CharactersWithSpaces>45931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КРАГУЈЕВАЧКА ГИМНАЗИЈА</dc:title>
  <dc:creator>Sneža</dc:creator>
  <cp:lastModifiedBy>Tanja</cp:lastModifiedBy>
  <cp:revision>19</cp:revision>
  <cp:lastPrinted>2018-06-22T10:48:00Z</cp:lastPrinted>
  <dcterms:created xsi:type="dcterms:W3CDTF">2019-04-11T06:26:00Z</dcterms:created>
  <dcterms:modified xsi:type="dcterms:W3CDTF">2019-05-14T07:05:00Z</dcterms:modified>
</cp:coreProperties>
</file>